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3E1C" w:rsidRPr="0039115D" w:rsidRDefault="00723E1C" w:rsidP="001546BA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sz w:val="18"/>
          <w:szCs w:val="18"/>
        </w:rPr>
      </w:pPr>
      <w:r w:rsidRPr="0039115D">
        <w:rPr>
          <w:rFonts w:ascii="Arial" w:hAnsi="Arial" w:cs="Arial"/>
          <w:sz w:val="18"/>
          <w:szCs w:val="18"/>
        </w:rPr>
        <w:t>Załącznik nr 3</w:t>
      </w:r>
      <w:r w:rsidR="0039115D" w:rsidRPr="0039115D">
        <w:rPr>
          <w:rFonts w:ascii="Arial" w:hAnsi="Arial" w:cs="Arial"/>
          <w:sz w:val="18"/>
          <w:szCs w:val="18"/>
        </w:rPr>
        <w:t xml:space="preserve"> do zapytania ofertowego</w:t>
      </w:r>
    </w:p>
    <w:p w:rsidR="00AA185D" w:rsidRPr="00751EF7" w:rsidRDefault="00AA185D" w:rsidP="001546BA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</w:p>
    <w:p w:rsidR="00AA185D" w:rsidRPr="00751EF7" w:rsidRDefault="00751EF7" w:rsidP="00AA185D">
      <w:pPr>
        <w:autoSpaceDE w:val="0"/>
        <w:adjustRightInd w:val="0"/>
        <w:spacing w:line="259" w:lineRule="atLeas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AA185D" w:rsidRPr="00751EF7">
        <w:rPr>
          <w:rFonts w:ascii="Arial" w:hAnsi="Arial" w:cs="Arial"/>
          <w:b/>
          <w:bCs/>
          <w:sz w:val="20"/>
          <w:szCs w:val="20"/>
          <w:u w:val="single"/>
        </w:rPr>
        <w:t>Wykonawca: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</w:t>
      </w:r>
      <w:r w:rsidRPr="00751EF7">
        <w:rPr>
          <w:rFonts w:ascii="Arial" w:hAnsi="Arial" w:cs="Arial"/>
          <w:sz w:val="20"/>
          <w:szCs w:val="20"/>
        </w:rPr>
        <w:br/>
      </w:r>
      <w:r w:rsidRPr="00751EF7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751EF7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751EF7">
        <w:rPr>
          <w:rFonts w:ascii="Arial" w:hAnsi="Arial" w:cs="Arial"/>
          <w:i/>
          <w:iCs/>
          <w:sz w:val="16"/>
          <w:szCs w:val="16"/>
        </w:rPr>
        <w:t>)</w:t>
      </w:r>
    </w:p>
    <w:p w:rsidR="00AA185D" w:rsidRPr="00751EF7" w:rsidRDefault="00AA185D" w:rsidP="00AA185D">
      <w:pPr>
        <w:autoSpaceDE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751EF7">
        <w:rPr>
          <w:rFonts w:ascii="Arial" w:hAnsi="Arial" w:cs="Arial"/>
          <w:sz w:val="20"/>
          <w:szCs w:val="20"/>
          <w:u w:val="single"/>
        </w:rPr>
        <w:br/>
        <w:t>reprezentowany przez: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AA185D" w:rsidRPr="00751EF7" w:rsidRDefault="00AA185D" w:rsidP="00AA185D">
      <w:pPr>
        <w:autoSpaceDE w:val="0"/>
        <w:adjustRightInd w:val="0"/>
        <w:spacing w:line="259" w:lineRule="atLeast"/>
        <w:rPr>
          <w:rFonts w:ascii="Arial" w:hAnsi="Arial" w:cs="Arial"/>
        </w:rPr>
      </w:pPr>
      <w:r w:rsidRPr="00751EF7">
        <w:rPr>
          <w:rFonts w:ascii="Arial" w:hAnsi="Arial" w:cs="Arial"/>
        </w:rPr>
        <w:br/>
      </w:r>
    </w:p>
    <w:p w:rsidR="00AA185D" w:rsidRPr="00751EF7" w:rsidRDefault="00AA185D" w:rsidP="00C11C68">
      <w:pPr>
        <w:autoSpaceDE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51EF7">
        <w:rPr>
          <w:rFonts w:ascii="Arial" w:hAnsi="Arial" w:cs="Arial"/>
          <w:b/>
          <w:bCs/>
          <w:sz w:val="20"/>
          <w:szCs w:val="20"/>
          <w:u w:val="single"/>
        </w:rPr>
        <w:t xml:space="preserve">Oświadczenie </w:t>
      </w:r>
      <w:r w:rsidR="00C11C68" w:rsidRPr="00751EF7">
        <w:rPr>
          <w:rFonts w:ascii="Arial" w:hAnsi="Arial" w:cs="Arial"/>
          <w:b/>
          <w:bCs/>
          <w:sz w:val="20"/>
          <w:szCs w:val="20"/>
          <w:u w:val="single"/>
        </w:rPr>
        <w:t>W</w:t>
      </w:r>
      <w:r w:rsidRPr="00751EF7">
        <w:rPr>
          <w:rFonts w:ascii="Arial" w:hAnsi="Arial" w:cs="Arial"/>
          <w:b/>
          <w:bCs/>
          <w:sz w:val="20"/>
          <w:szCs w:val="20"/>
          <w:u w:val="single"/>
        </w:rPr>
        <w:t xml:space="preserve">ykonawcy </w:t>
      </w:r>
    </w:p>
    <w:p w:rsidR="00AA185D" w:rsidRPr="00751EF7" w:rsidRDefault="00AA185D" w:rsidP="00C11C68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51EF7">
        <w:rPr>
          <w:rFonts w:ascii="Arial" w:hAnsi="Arial" w:cs="Arial"/>
          <w:b/>
          <w:bCs/>
          <w:sz w:val="20"/>
          <w:szCs w:val="20"/>
          <w:u w:val="single"/>
        </w:rPr>
        <w:t>DOTYCZĄCE PRZESŁANEK WYKLUCZENIA Z POSTĘPOWANIA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751EF7" w:rsidRDefault="00AA185D" w:rsidP="00AA185D">
      <w:pPr>
        <w:suppressAutoHyphens w:val="0"/>
        <w:autoSpaceDE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751EF7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1021C0">
        <w:rPr>
          <w:rFonts w:ascii="Arial" w:hAnsi="Arial" w:cs="Arial"/>
          <w:sz w:val="20"/>
          <w:szCs w:val="20"/>
        </w:rPr>
        <w:t>„</w:t>
      </w:r>
      <w:r w:rsidRPr="00751EF7">
        <w:rPr>
          <w:rFonts w:ascii="Arial" w:hAnsi="Arial" w:cs="Arial"/>
          <w:b/>
          <w:i/>
          <w:sz w:val="20"/>
          <w:szCs w:val="20"/>
        </w:rPr>
        <w:t xml:space="preserve">Sprzęt i wyposażenie </w:t>
      </w:r>
      <w:r w:rsidR="001021C0">
        <w:rPr>
          <w:rFonts w:ascii="Arial" w:hAnsi="Arial" w:cs="Arial"/>
          <w:b/>
          <w:i/>
          <w:sz w:val="20"/>
          <w:szCs w:val="20"/>
        </w:rPr>
        <w:t>w zakresie</w:t>
      </w:r>
      <w:r w:rsidRPr="00751EF7">
        <w:rPr>
          <w:rFonts w:ascii="Arial" w:hAnsi="Arial" w:cs="Arial"/>
          <w:b/>
          <w:i/>
          <w:sz w:val="20"/>
          <w:szCs w:val="20"/>
        </w:rPr>
        <w:t xml:space="preserve"> wyposażenie sceniczne i widowni, instalacja wystawienniczo-ekspozycyjna</w:t>
      </w:r>
      <w:r w:rsidRPr="00751EF7">
        <w:rPr>
          <w:rFonts w:ascii="Arial" w:hAnsi="Arial" w:cs="Arial"/>
          <w:bCs/>
          <w:sz w:val="20"/>
          <w:szCs w:val="20"/>
        </w:rPr>
        <w:t xml:space="preserve">” </w:t>
      </w:r>
      <w:r w:rsidRPr="00751EF7">
        <w:rPr>
          <w:rFonts w:ascii="Arial" w:hAnsi="Arial" w:cs="Arial"/>
          <w:sz w:val="20"/>
          <w:szCs w:val="20"/>
        </w:rPr>
        <w:t xml:space="preserve">prowadzonego przez </w:t>
      </w:r>
      <w:r w:rsidRPr="00751EF7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Centrum Edukacji i Inicjatyw Kulturalnych w Olsztynie</w:t>
      </w:r>
      <w:r w:rsidRPr="00751EF7">
        <w:rPr>
          <w:rFonts w:ascii="Arial" w:hAnsi="Arial" w:cs="Arial"/>
          <w:i/>
          <w:iCs/>
          <w:sz w:val="20"/>
          <w:szCs w:val="20"/>
        </w:rPr>
        <w:t xml:space="preserve">, </w:t>
      </w:r>
      <w:r w:rsidRPr="00751EF7">
        <w:rPr>
          <w:rFonts w:ascii="Arial" w:hAnsi="Arial" w:cs="Arial"/>
          <w:sz w:val="20"/>
          <w:szCs w:val="20"/>
        </w:rPr>
        <w:t>oświadczam, co następuje:</w:t>
      </w:r>
    </w:p>
    <w:p w:rsidR="00AA185D" w:rsidRPr="00751EF7" w:rsidRDefault="00C11C68" w:rsidP="00AA185D">
      <w:pPr>
        <w:autoSpaceDE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51EF7">
        <w:rPr>
          <w:rFonts w:ascii="Arial" w:hAnsi="Arial" w:cs="Arial"/>
          <w:b/>
          <w:bCs/>
          <w:sz w:val="20"/>
          <w:szCs w:val="20"/>
        </w:rPr>
        <w:br/>
      </w:r>
      <w:r w:rsidR="00AA185D" w:rsidRPr="00751EF7">
        <w:rPr>
          <w:rFonts w:ascii="Arial" w:hAnsi="Arial" w:cs="Arial"/>
          <w:b/>
          <w:bCs/>
          <w:sz w:val="20"/>
          <w:szCs w:val="20"/>
        </w:rPr>
        <w:t>OŚWIADCZENIA DOTYCZĄCE WYKONAWCY:</w:t>
      </w:r>
    </w:p>
    <w:p w:rsidR="00AA185D" w:rsidRPr="00751EF7" w:rsidRDefault="00AA185D" w:rsidP="00E45C9B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="00E45C9B" w:rsidRPr="00751EF7">
        <w:rPr>
          <w:rFonts w:ascii="Arial" w:hAnsi="Arial" w:cs="Arial"/>
          <w:sz w:val="20"/>
          <w:szCs w:val="20"/>
        </w:rPr>
        <w:t xml:space="preserve">przesłanek wskazanych w pkt. 7, </w:t>
      </w:r>
      <w:proofErr w:type="spellStart"/>
      <w:r w:rsidR="00E45C9B" w:rsidRPr="00751EF7">
        <w:rPr>
          <w:rFonts w:ascii="Arial" w:hAnsi="Arial" w:cs="Arial"/>
          <w:sz w:val="20"/>
          <w:szCs w:val="20"/>
        </w:rPr>
        <w:t>ppkt</w:t>
      </w:r>
      <w:proofErr w:type="spellEnd"/>
      <w:r w:rsidR="00E45C9B" w:rsidRPr="00751EF7">
        <w:rPr>
          <w:rFonts w:ascii="Arial" w:hAnsi="Arial" w:cs="Arial"/>
          <w:sz w:val="20"/>
          <w:szCs w:val="20"/>
        </w:rPr>
        <w:t>. 2 Zapytania ofertowego.</w:t>
      </w:r>
    </w:p>
    <w:p w:rsidR="003A2F0B" w:rsidRPr="00751EF7" w:rsidRDefault="00947A12" w:rsidP="003A2F0B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Oświadczam, że nie podlegam wykluczeniu z postępowania </w:t>
      </w:r>
      <w:r w:rsidR="003A2F0B" w:rsidRPr="00751EF7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 w zakresie przeciwdziałania wspieraniu agresji na Ukrainę oraz służących ochronie bezpieczeństwa narodowego (Dz. U. 2022 poz. 835)</w:t>
      </w:r>
      <w:r w:rsidR="00EA04DF">
        <w:rPr>
          <w:rFonts w:ascii="Arial" w:eastAsia="Calibri" w:hAnsi="Arial" w:cs="Arial"/>
          <w:sz w:val="20"/>
          <w:szCs w:val="20"/>
        </w:rPr>
        <w:t>.</w:t>
      </w:r>
      <w:r w:rsidR="003A2F0B" w:rsidRPr="00751EF7">
        <w:rPr>
          <w:rFonts w:ascii="Arial" w:eastAsia="Calibri" w:hAnsi="Arial" w:cs="Arial"/>
          <w:sz w:val="20"/>
          <w:szCs w:val="20"/>
        </w:rPr>
        <w:t xml:space="preserve"> </w:t>
      </w:r>
    </w:p>
    <w:p w:rsidR="00391CF9" w:rsidRPr="00751EF7" w:rsidRDefault="00391CF9" w:rsidP="00391CF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>Oświadczam, że podmiot, który reprezentuję nie jest powiązany kapitałowo lub osobowo z Zamawiającym lub osobami upoważnionymi do zaciągania zobowiązań w imieniu Zamawiającego lub osobami wykonującymi w imieniu Zamawiającego czynności związane z przygotowaniem i prowadzeniem procedury wyboru Wykonawcy a Wykonawcą. W szczególności nie zachodzą powiązania polegające na:</w:t>
      </w:r>
    </w:p>
    <w:p w:rsidR="00191DC6" w:rsidRPr="00751EF7" w:rsidRDefault="00947A12" w:rsidP="00947A12">
      <w:pPr>
        <w:numPr>
          <w:ilvl w:val="0"/>
          <w:numId w:val="6"/>
        </w:numPr>
        <w:spacing w:line="276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uczestniczeniu w spółce jako wspólnik spółki cywilnej lub spółki osobowej, </w:t>
      </w:r>
    </w:p>
    <w:p w:rsidR="00191DC6" w:rsidRPr="00751EF7" w:rsidRDefault="00947A12" w:rsidP="00947A12">
      <w:pPr>
        <w:numPr>
          <w:ilvl w:val="0"/>
          <w:numId w:val="6"/>
        </w:numPr>
        <w:spacing w:line="276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posiadaniu co najmniej 10% udziałów lub akcji (o ile niższy próg nie wynika z przepisów prawa), </w:t>
      </w:r>
    </w:p>
    <w:p w:rsidR="00947A12" w:rsidRPr="00751EF7" w:rsidRDefault="00947A12" w:rsidP="00947A12">
      <w:pPr>
        <w:numPr>
          <w:ilvl w:val="0"/>
          <w:numId w:val="6"/>
        </w:numPr>
        <w:spacing w:line="276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pełnieniu funkcji członka organu nadzorczego lub zarządzającego, prokurenta, pełnomocnika, </w:t>
      </w:r>
    </w:p>
    <w:p w:rsidR="00947A12" w:rsidRPr="00751EF7" w:rsidRDefault="00947A12" w:rsidP="00947A12">
      <w:pPr>
        <w:numPr>
          <w:ilvl w:val="0"/>
          <w:numId w:val="6"/>
        </w:numPr>
        <w:spacing w:line="276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00947A12" w:rsidRPr="00751EF7" w:rsidRDefault="00947A12" w:rsidP="00191DC6">
      <w:pPr>
        <w:numPr>
          <w:ilvl w:val="0"/>
          <w:numId w:val="6"/>
        </w:numPr>
        <w:spacing w:line="276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pozostawaniu z </w:t>
      </w:r>
      <w:r w:rsidR="00344140" w:rsidRPr="00751EF7">
        <w:rPr>
          <w:rFonts w:ascii="Arial" w:hAnsi="Arial" w:cs="Arial"/>
          <w:sz w:val="20"/>
          <w:szCs w:val="20"/>
        </w:rPr>
        <w:t>w</w:t>
      </w:r>
      <w:r w:rsidRPr="00751EF7">
        <w:rPr>
          <w:rFonts w:ascii="Arial" w:hAnsi="Arial" w:cs="Arial"/>
          <w:sz w:val="20"/>
          <w:szCs w:val="20"/>
        </w:rPr>
        <w:t>ykonawcą w takim stosunku prawnym lub faktycznym, że istnieje uzasadniona wątpliwość co do ich bezstronności lub niezależności w związku z postępowaniem o udzielenie zamówienia</w:t>
      </w:r>
      <w:r w:rsidR="00702F6C">
        <w:rPr>
          <w:rFonts w:ascii="Arial" w:hAnsi="Arial" w:cs="Arial"/>
          <w:sz w:val="20"/>
          <w:szCs w:val="20"/>
        </w:rPr>
        <w:t>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AA185D" w:rsidRPr="00751EF7" w:rsidRDefault="00790745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</w:r>
      <w:r w:rsidR="00AA185D" w:rsidRPr="00751EF7">
        <w:rPr>
          <w:rFonts w:ascii="Arial" w:hAnsi="Arial" w:cs="Arial"/>
          <w:sz w:val="20"/>
          <w:szCs w:val="20"/>
        </w:rPr>
        <w:t xml:space="preserve">…………….……. </w:t>
      </w:r>
      <w:r w:rsidR="00AA185D" w:rsidRPr="00751EF7">
        <w:rPr>
          <w:rFonts w:ascii="Arial" w:hAnsi="Arial" w:cs="Arial"/>
          <w:i/>
          <w:iCs/>
          <w:sz w:val="20"/>
          <w:szCs w:val="20"/>
        </w:rPr>
        <w:t>(miejscowość),</w:t>
      </w:r>
      <w:r w:rsidR="00AA185D" w:rsidRPr="00751EF7">
        <w:rPr>
          <w:rFonts w:ascii="Arial" w:hAnsi="Arial" w:cs="Arial"/>
          <w:sz w:val="20"/>
          <w:szCs w:val="20"/>
        </w:rPr>
        <w:t>dnia ………….… r.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20"/>
          <w:szCs w:val="20"/>
        </w:rPr>
        <w:t>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(podpis)</w:t>
      </w:r>
    </w:p>
    <w:p w:rsid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br/>
      </w:r>
    </w:p>
    <w:p w:rsidR="00AA185D" w:rsidRPr="00751EF7" w:rsidRDefault="001E6250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br/>
      </w:r>
      <w:bookmarkStart w:id="0" w:name="_GoBack"/>
      <w:bookmarkEnd w:id="0"/>
      <w:r w:rsidR="00AA185D" w:rsidRPr="00751EF7">
        <w:rPr>
          <w:rFonts w:ascii="Arial" w:hAnsi="Arial" w:cs="Arial"/>
          <w:b/>
          <w:bCs/>
          <w:sz w:val="20"/>
          <w:szCs w:val="20"/>
        </w:rPr>
        <w:t>OŚWIADCZENIE DOTYCZĄCE PODANYCH INFORMACJI:</w:t>
      </w:r>
    </w:p>
    <w:p w:rsidR="00AA185D" w:rsidRPr="00751EF7" w:rsidRDefault="00C11C68" w:rsidP="00C11C68">
      <w:pPr>
        <w:autoSpaceDE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b/>
          <w:bCs/>
          <w:sz w:val="20"/>
          <w:szCs w:val="20"/>
        </w:rPr>
        <w:br/>
      </w:r>
      <w:r w:rsidR="00AA185D" w:rsidRPr="00751EF7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AA185D" w:rsidRPr="00751EF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20"/>
          <w:szCs w:val="20"/>
        </w:rPr>
        <w:t xml:space="preserve">…………….……. </w:t>
      </w:r>
      <w:r w:rsidRPr="00751EF7">
        <w:rPr>
          <w:rFonts w:ascii="Arial" w:hAnsi="Arial" w:cs="Arial"/>
          <w:i/>
          <w:iCs/>
          <w:sz w:val="20"/>
          <w:szCs w:val="20"/>
        </w:rPr>
        <w:t>(miejscowość),</w:t>
      </w:r>
      <w:r w:rsidRPr="00751EF7">
        <w:rPr>
          <w:rFonts w:ascii="Arial" w:hAnsi="Arial" w:cs="Arial"/>
          <w:sz w:val="20"/>
          <w:szCs w:val="20"/>
        </w:rPr>
        <w:t>dnia ……………… r.</w:t>
      </w: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185D" w:rsidRPr="00751EF7" w:rsidRDefault="00AA185D" w:rsidP="00AA185D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16"/>
          <w:szCs w:val="16"/>
        </w:rPr>
        <w:tab/>
      </w:r>
      <w:r w:rsidRPr="00751EF7">
        <w:rPr>
          <w:rFonts w:ascii="Arial" w:hAnsi="Arial" w:cs="Arial"/>
          <w:sz w:val="20"/>
          <w:szCs w:val="20"/>
        </w:rPr>
        <w:t>…………………………………………</w:t>
      </w:r>
    </w:p>
    <w:p w:rsidR="00AA185D" w:rsidRPr="00751EF7" w:rsidRDefault="00AA185D" w:rsidP="00AA185D">
      <w:pPr>
        <w:autoSpaceDE w:val="0"/>
        <w:adjustRightInd w:val="0"/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i/>
          <w:iCs/>
          <w:sz w:val="16"/>
          <w:szCs w:val="16"/>
        </w:rPr>
        <w:t>(podpis)</w:t>
      </w:r>
    </w:p>
    <w:p w:rsidR="00AA185D" w:rsidRPr="00751EF7" w:rsidRDefault="00AA185D" w:rsidP="00AA185D">
      <w:pPr>
        <w:jc w:val="both"/>
        <w:rPr>
          <w:rFonts w:ascii="Arial" w:hAnsi="Arial" w:cs="Arial"/>
        </w:rPr>
      </w:pPr>
    </w:p>
    <w:p w:rsidR="0037288F" w:rsidRPr="00751EF7" w:rsidRDefault="0037288F" w:rsidP="0037288F">
      <w:pPr>
        <w:widowControl w:val="0"/>
        <w:autoSpaceDE w:val="0"/>
        <w:autoSpaceDN w:val="0"/>
        <w:adjustRightInd w:val="0"/>
        <w:spacing w:line="259" w:lineRule="atLeast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widowControl w:val="0"/>
        <w:autoSpaceDE w:val="0"/>
        <w:autoSpaceDN w:val="0"/>
        <w:adjustRightInd w:val="0"/>
        <w:spacing w:line="259" w:lineRule="atLeast"/>
        <w:jc w:val="right"/>
        <w:rPr>
          <w:rFonts w:ascii="Arial" w:hAnsi="Arial" w:cs="Arial"/>
          <w:b/>
          <w:bCs/>
          <w:sz w:val="22"/>
          <w:szCs w:val="22"/>
          <w:u w:val="single"/>
        </w:rPr>
      </w:pPr>
    </w:p>
    <w:p w:rsidR="0037288F" w:rsidRPr="00751EF7" w:rsidRDefault="0037288F" w:rsidP="00C11C6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751EF7">
        <w:rPr>
          <w:rFonts w:ascii="Arial" w:hAnsi="Arial" w:cs="Arial"/>
          <w:sz w:val="20"/>
          <w:szCs w:val="20"/>
        </w:rPr>
        <w:br/>
      </w: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Pr="00751EF7" w:rsidRDefault="0037288F" w:rsidP="0037288F">
      <w:pPr>
        <w:jc w:val="both"/>
        <w:rPr>
          <w:rFonts w:ascii="Arial" w:hAnsi="Arial" w:cs="Arial"/>
          <w:sz w:val="22"/>
          <w:szCs w:val="22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37288F" w:rsidRDefault="0037288F" w:rsidP="0037288F">
      <w:pPr>
        <w:jc w:val="right"/>
        <w:rPr>
          <w:rFonts w:ascii="Arial" w:hAnsi="Arial" w:cs="Arial"/>
          <w:sz w:val="20"/>
          <w:szCs w:val="20"/>
        </w:rPr>
      </w:pPr>
    </w:p>
    <w:p w:rsidR="001025B0" w:rsidRDefault="001025B0" w:rsidP="00AA185D">
      <w:pPr>
        <w:widowControl w:val="0"/>
        <w:autoSpaceDE w:val="0"/>
        <w:autoSpaceDN w:val="0"/>
        <w:adjustRightInd w:val="0"/>
        <w:spacing w:line="259" w:lineRule="atLeast"/>
        <w:rPr>
          <w:sz w:val="22"/>
          <w:szCs w:val="22"/>
        </w:rPr>
      </w:pPr>
    </w:p>
    <w:sectPr w:rsidR="001025B0" w:rsidSect="00790745">
      <w:headerReference w:type="default" r:id="rId7"/>
      <w:footerReference w:type="default" r:id="rId8"/>
      <w:pgSz w:w="11906" w:h="16838"/>
      <w:pgMar w:top="1614" w:right="1418" w:bottom="709" w:left="1418" w:header="425" w:footer="18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BBD" w:rsidRDefault="00606BBD">
      <w:r>
        <w:separator/>
      </w:r>
    </w:p>
  </w:endnote>
  <w:endnote w:type="continuationSeparator" w:id="0">
    <w:p w:rsidR="00606BBD" w:rsidRDefault="0060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C57" w:rsidRDefault="00CA6C57" w:rsidP="00CA6C57">
    <w:pPr>
      <w:pStyle w:val="Stopka"/>
    </w:pPr>
  </w:p>
  <w:p w:rsidR="00CA6C57" w:rsidRDefault="00CA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BBD" w:rsidRDefault="00606BBD">
      <w:r>
        <w:separator/>
      </w:r>
    </w:p>
  </w:footnote>
  <w:footnote w:type="continuationSeparator" w:id="0">
    <w:p w:rsidR="00606BBD" w:rsidRDefault="0060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36D" w:rsidRDefault="00B0056A">
    <w:pPr>
      <w:pStyle w:val="Nagwek"/>
    </w:pPr>
    <w:r>
      <w:rPr>
        <w:noProof/>
        <w:lang w:eastAsia="pl-PL"/>
      </w:rPr>
      <w:drawing>
        <wp:inline distT="0" distB="0" distL="0" distR="0">
          <wp:extent cx="5529066" cy="575945"/>
          <wp:effectExtent l="0" t="0" r="0" b="0"/>
          <wp:docPr id="1" name="Obraz 1" descr="C:\Users\Przemek\Downloads\logotypy all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zemek\Downloads\logotypy all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2523" cy="611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10FABE54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5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6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9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10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3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4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5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8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045156C2"/>
    <w:multiLevelType w:val="hybridMultilevel"/>
    <w:tmpl w:val="2F7AC7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F6A41C3"/>
    <w:multiLevelType w:val="hybridMultilevel"/>
    <w:tmpl w:val="D682C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75883"/>
    <w:multiLevelType w:val="hybridMultilevel"/>
    <w:tmpl w:val="392CDA9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8AA4181"/>
    <w:multiLevelType w:val="hybridMultilevel"/>
    <w:tmpl w:val="09DC7E8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A7044"/>
    <w:multiLevelType w:val="hybridMultilevel"/>
    <w:tmpl w:val="704A4A14"/>
    <w:lvl w:ilvl="0" w:tplc="F3C0D4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</w:num>
  <w:num w:numId="3">
    <w:abstractNumId w:val="21"/>
  </w:num>
  <w:num w:numId="4">
    <w:abstractNumId w:val="19"/>
  </w:num>
  <w:num w:numId="5">
    <w:abstractNumId w:val="20"/>
  </w:num>
  <w:num w:numId="6">
    <w:abstractNumId w:val="23"/>
  </w:num>
  <w:num w:numId="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52D1"/>
    <w:rsid w:val="000155D7"/>
    <w:rsid w:val="00016D81"/>
    <w:rsid w:val="00022031"/>
    <w:rsid w:val="00023515"/>
    <w:rsid w:val="000266EE"/>
    <w:rsid w:val="00027C9B"/>
    <w:rsid w:val="000339B8"/>
    <w:rsid w:val="00040F63"/>
    <w:rsid w:val="0004439F"/>
    <w:rsid w:val="00055887"/>
    <w:rsid w:val="00056CF3"/>
    <w:rsid w:val="00060170"/>
    <w:rsid w:val="000638AC"/>
    <w:rsid w:val="00067B39"/>
    <w:rsid w:val="00075F67"/>
    <w:rsid w:val="00077D47"/>
    <w:rsid w:val="000804A8"/>
    <w:rsid w:val="00085B5B"/>
    <w:rsid w:val="00096FA2"/>
    <w:rsid w:val="00096FC8"/>
    <w:rsid w:val="000A315F"/>
    <w:rsid w:val="000A5A6D"/>
    <w:rsid w:val="000A6B6F"/>
    <w:rsid w:val="000B0231"/>
    <w:rsid w:val="000B18AD"/>
    <w:rsid w:val="000B238A"/>
    <w:rsid w:val="000B4461"/>
    <w:rsid w:val="000C3A5D"/>
    <w:rsid w:val="000C4C89"/>
    <w:rsid w:val="000C5C85"/>
    <w:rsid w:val="000C741C"/>
    <w:rsid w:val="000D0AC6"/>
    <w:rsid w:val="000D26AD"/>
    <w:rsid w:val="000D723B"/>
    <w:rsid w:val="000E570A"/>
    <w:rsid w:val="000F0843"/>
    <w:rsid w:val="000F3C29"/>
    <w:rsid w:val="000F5750"/>
    <w:rsid w:val="000F62FC"/>
    <w:rsid w:val="000F6E3D"/>
    <w:rsid w:val="001021C0"/>
    <w:rsid w:val="00102295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54C"/>
    <w:rsid w:val="00120A00"/>
    <w:rsid w:val="00121813"/>
    <w:rsid w:val="00121D07"/>
    <w:rsid w:val="00122720"/>
    <w:rsid w:val="0012318B"/>
    <w:rsid w:val="00123352"/>
    <w:rsid w:val="00123424"/>
    <w:rsid w:val="00123C0B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5093C"/>
    <w:rsid w:val="00153395"/>
    <w:rsid w:val="001546BA"/>
    <w:rsid w:val="001552C6"/>
    <w:rsid w:val="00155B1C"/>
    <w:rsid w:val="00157DB7"/>
    <w:rsid w:val="00160549"/>
    <w:rsid w:val="00162750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441E"/>
    <w:rsid w:val="00184460"/>
    <w:rsid w:val="00191DC6"/>
    <w:rsid w:val="00194900"/>
    <w:rsid w:val="001A4373"/>
    <w:rsid w:val="001C4257"/>
    <w:rsid w:val="001C472C"/>
    <w:rsid w:val="001D585C"/>
    <w:rsid w:val="001E1287"/>
    <w:rsid w:val="001E43E8"/>
    <w:rsid w:val="001E610D"/>
    <w:rsid w:val="001E6250"/>
    <w:rsid w:val="001E6878"/>
    <w:rsid w:val="001E7FDC"/>
    <w:rsid w:val="001F23B0"/>
    <w:rsid w:val="001F33C5"/>
    <w:rsid w:val="001F4A6B"/>
    <w:rsid w:val="00212467"/>
    <w:rsid w:val="002140E3"/>
    <w:rsid w:val="00216177"/>
    <w:rsid w:val="00221D3B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57CC3"/>
    <w:rsid w:val="00262137"/>
    <w:rsid w:val="00263E2F"/>
    <w:rsid w:val="0027401B"/>
    <w:rsid w:val="00274DD7"/>
    <w:rsid w:val="00274EDF"/>
    <w:rsid w:val="00275FA6"/>
    <w:rsid w:val="00277458"/>
    <w:rsid w:val="00277F55"/>
    <w:rsid w:val="00281F2D"/>
    <w:rsid w:val="0028204E"/>
    <w:rsid w:val="00282203"/>
    <w:rsid w:val="002860A4"/>
    <w:rsid w:val="00290762"/>
    <w:rsid w:val="00291335"/>
    <w:rsid w:val="002A2484"/>
    <w:rsid w:val="002A4CDE"/>
    <w:rsid w:val="002B483C"/>
    <w:rsid w:val="002B4990"/>
    <w:rsid w:val="002C0DCF"/>
    <w:rsid w:val="002C2017"/>
    <w:rsid w:val="002C51FC"/>
    <w:rsid w:val="002D07D7"/>
    <w:rsid w:val="002D0D20"/>
    <w:rsid w:val="002D216E"/>
    <w:rsid w:val="002D2E8F"/>
    <w:rsid w:val="002D4ED4"/>
    <w:rsid w:val="002E389D"/>
    <w:rsid w:val="002E7ADF"/>
    <w:rsid w:val="002E7C19"/>
    <w:rsid w:val="002F6BBE"/>
    <w:rsid w:val="002F774F"/>
    <w:rsid w:val="002F79BC"/>
    <w:rsid w:val="00300498"/>
    <w:rsid w:val="003007EA"/>
    <w:rsid w:val="00300EB3"/>
    <w:rsid w:val="003016BB"/>
    <w:rsid w:val="00301BC4"/>
    <w:rsid w:val="00305BC5"/>
    <w:rsid w:val="00306402"/>
    <w:rsid w:val="00307463"/>
    <w:rsid w:val="00310F95"/>
    <w:rsid w:val="00312722"/>
    <w:rsid w:val="00325D45"/>
    <w:rsid w:val="003279DE"/>
    <w:rsid w:val="00327C37"/>
    <w:rsid w:val="00332656"/>
    <w:rsid w:val="00335856"/>
    <w:rsid w:val="00336486"/>
    <w:rsid w:val="00340871"/>
    <w:rsid w:val="00342947"/>
    <w:rsid w:val="00343623"/>
    <w:rsid w:val="00344140"/>
    <w:rsid w:val="003455B6"/>
    <w:rsid w:val="00345D50"/>
    <w:rsid w:val="003505E9"/>
    <w:rsid w:val="00350887"/>
    <w:rsid w:val="00350EB6"/>
    <w:rsid w:val="00364988"/>
    <w:rsid w:val="00366BA8"/>
    <w:rsid w:val="003725C7"/>
    <w:rsid w:val="0037288F"/>
    <w:rsid w:val="00372A0E"/>
    <w:rsid w:val="00372A97"/>
    <w:rsid w:val="00390F82"/>
    <w:rsid w:val="0039115D"/>
    <w:rsid w:val="00391CF9"/>
    <w:rsid w:val="00392846"/>
    <w:rsid w:val="00392A66"/>
    <w:rsid w:val="003A2F0B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5706"/>
    <w:rsid w:val="004175CF"/>
    <w:rsid w:val="004178EB"/>
    <w:rsid w:val="004179E8"/>
    <w:rsid w:val="0042422D"/>
    <w:rsid w:val="0042584D"/>
    <w:rsid w:val="004260D9"/>
    <w:rsid w:val="00427BEF"/>
    <w:rsid w:val="00435C62"/>
    <w:rsid w:val="00436275"/>
    <w:rsid w:val="00442C20"/>
    <w:rsid w:val="00443E91"/>
    <w:rsid w:val="004443B0"/>
    <w:rsid w:val="004505DD"/>
    <w:rsid w:val="0045336D"/>
    <w:rsid w:val="00453820"/>
    <w:rsid w:val="00455006"/>
    <w:rsid w:val="0045517C"/>
    <w:rsid w:val="00461CD7"/>
    <w:rsid w:val="00461CFD"/>
    <w:rsid w:val="00463596"/>
    <w:rsid w:val="00467BB8"/>
    <w:rsid w:val="00472C7C"/>
    <w:rsid w:val="004756CE"/>
    <w:rsid w:val="00482682"/>
    <w:rsid w:val="00493EB4"/>
    <w:rsid w:val="00494642"/>
    <w:rsid w:val="0049524B"/>
    <w:rsid w:val="00495C1B"/>
    <w:rsid w:val="004A0372"/>
    <w:rsid w:val="004A0477"/>
    <w:rsid w:val="004A25A2"/>
    <w:rsid w:val="004A5347"/>
    <w:rsid w:val="004A6773"/>
    <w:rsid w:val="004B0D6A"/>
    <w:rsid w:val="004B3003"/>
    <w:rsid w:val="004C0008"/>
    <w:rsid w:val="004C1016"/>
    <w:rsid w:val="004C1719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31EF"/>
    <w:rsid w:val="004F440E"/>
    <w:rsid w:val="004F724B"/>
    <w:rsid w:val="00503E6C"/>
    <w:rsid w:val="005046CB"/>
    <w:rsid w:val="00505C10"/>
    <w:rsid w:val="0050689E"/>
    <w:rsid w:val="00511626"/>
    <w:rsid w:val="005123F7"/>
    <w:rsid w:val="00516539"/>
    <w:rsid w:val="005167EF"/>
    <w:rsid w:val="00517255"/>
    <w:rsid w:val="005213A1"/>
    <w:rsid w:val="005240C0"/>
    <w:rsid w:val="00525F2C"/>
    <w:rsid w:val="005269ED"/>
    <w:rsid w:val="00527E09"/>
    <w:rsid w:val="0053215B"/>
    <w:rsid w:val="00533820"/>
    <w:rsid w:val="00535AB5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7603B"/>
    <w:rsid w:val="005824B4"/>
    <w:rsid w:val="0058294F"/>
    <w:rsid w:val="00583B33"/>
    <w:rsid w:val="0058446F"/>
    <w:rsid w:val="00586219"/>
    <w:rsid w:val="00593249"/>
    <w:rsid w:val="005A32FD"/>
    <w:rsid w:val="005A7356"/>
    <w:rsid w:val="005A78F7"/>
    <w:rsid w:val="005B3C52"/>
    <w:rsid w:val="005B723E"/>
    <w:rsid w:val="005B7BC8"/>
    <w:rsid w:val="005C06F2"/>
    <w:rsid w:val="005C3ED1"/>
    <w:rsid w:val="005C4A98"/>
    <w:rsid w:val="005C7133"/>
    <w:rsid w:val="005D131D"/>
    <w:rsid w:val="005D2F53"/>
    <w:rsid w:val="005D3227"/>
    <w:rsid w:val="005E12EB"/>
    <w:rsid w:val="005E40DA"/>
    <w:rsid w:val="005F316F"/>
    <w:rsid w:val="005F3FFA"/>
    <w:rsid w:val="005F4F5A"/>
    <w:rsid w:val="005F60C3"/>
    <w:rsid w:val="00601949"/>
    <w:rsid w:val="006028A2"/>
    <w:rsid w:val="00604035"/>
    <w:rsid w:val="006064AA"/>
    <w:rsid w:val="00606BBD"/>
    <w:rsid w:val="006118A8"/>
    <w:rsid w:val="006124EF"/>
    <w:rsid w:val="006130F1"/>
    <w:rsid w:val="0061349A"/>
    <w:rsid w:val="00613541"/>
    <w:rsid w:val="00613871"/>
    <w:rsid w:val="0062348B"/>
    <w:rsid w:val="00624FED"/>
    <w:rsid w:val="00632D0B"/>
    <w:rsid w:val="00633845"/>
    <w:rsid w:val="006345BA"/>
    <w:rsid w:val="006349DE"/>
    <w:rsid w:val="00635AD0"/>
    <w:rsid w:val="0064017C"/>
    <w:rsid w:val="006408E3"/>
    <w:rsid w:val="00643A07"/>
    <w:rsid w:val="006471FC"/>
    <w:rsid w:val="00651962"/>
    <w:rsid w:val="006527D1"/>
    <w:rsid w:val="00655D50"/>
    <w:rsid w:val="00660B90"/>
    <w:rsid w:val="00666F20"/>
    <w:rsid w:val="00671B7D"/>
    <w:rsid w:val="006723D1"/>
    <w:rsid w:val="00675FE3"/>
    <w:rsid w:val="0068008F"/>
    <w:rsid w:val="00684236"/>
    <w:rsid w:val="00684A83"/>
    <w:rsid w:val="00685211"/>
    <w:rsid w:val="00685A9B"/>
    <w:rsid w:val="00686C6E"/>
    <w:rsid w:val="0069076E"/>
    <w:rsid w:val="00690AA0"/>
    <w:rsid w:val="00691D3D"/>
    <w:rsid w:val="006A1C0C"/>
    <w:rsid w:val="006A258F"/>
    <w:rsid w:val="006A2FB5"/>
    <w:rsid w:val="006A626C"/>
    <w:rsid w:val="006A7D19"/>
    <w:rsid w:val="006A7F96"/>
    <w:rsid w:val="006B3538"/>
    <w:rsid w:val="006B39E7"/>
    <w:rsid w:val="006B4211"/>
    <w:rsid w:val="006B4736"/>
    <w:rsid w:val="006B6B65"/>
    <w:rsid w:val="006C0504"/>
    <w:rsid w:val="006C64EE"/>
    <w:rsid w:val="006D52DB"/>
    <w:rsid w:val="006D5B09"/>
    <w:rsid w:val="006D6EC2"/>
    <w:rsid w:val="006E2BF4"/>
    <w:rsid w:val="006F0ECB"/>
    <w:rsid w:val="006F706B"/>
    <w:rsid w:val="00702F6C"/>
    <w:rsid w:val="00703577"/>
    <w:rsid w:val="00704083"/>
    <w:rsid w:val="007078C0"/>
    <w:rsid w:val="00711266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A4C"/>
    <w:rsid w:val="00751EF7"/>
    <w:rsid w:val="00756737"/>
    <w:rsid w:val="0076057D"/>
    <w:rsid w:val="00760F4F"/>
    <w:rsid w:val="00766063"/>
    <w:rsid w:val="00766DE0"/>
    <w:rsid w:val="00770F8B"/>
    <w:rsid w:val="0077306D"/>
    <w:rsid w:val="00776DE9"/>
    <w:rsid w:val="00782F4C"/>
    <w:rsid w:val="0078400E"/>
    <w:rsid w:val="007857EA"/>
    <w:rsid w:val="007873E4"/>
    <w:rsid w:val="007902A4"/>
    <w:rsid w:val="00790745"/>
    <w:rsid w:val="00794EDA"/>
    <w:rsid w:val="007953DE"/>
    <w:rsid w:val="00796EF6"/>
    <w:rsid w:val="007A4B9E"/>
    <w:rsid w:val="007B1E60"/>
    <w:rsid w:val="007B2519"/>
    <w:rsid w:val="007C5439"/>
    <w:rsid w:val="007C5895"/>
    <w:rsid w:val="007D0233"/>
    <w:rsid w:val="007D0382"/>
    <w:rsid w:val="007D2D54"/>
    <w:rsid w:val="007D52D1"/>
    <w:rsid w:val="007E30D5"/>
    <w:rsid w:val="007E354A"/>
    <w:rsid w:val="007E43DA"/>
    <w:rsid w:val="007F4DE1"/>
    <w:rsid w:val="007F5B7D"/>
    <w:rsid w:val="007F7B03"/>
    <w:rsid w:val="00817431"/>
    <w:rsid w:val="0081787E"/>
    <w:rsid w:val="0082119D"/>
    <w:rsid w:val="00825174"/>
    <w:rsid w:val="008328FB"/>
    <w:rsid w:val="008333DC"/>
    <w:rsid w:val="008465FD"/>
    <w:rsid w:val="00846F75"/>
    <w:rsid w:val="00847027"/>
    <w:rsid w:val="00847A53"/>
    <w:rsid w:val="00847F00"/>
    <w:rsid w:val="00851583"/>
    <w:rsid w:val="008555BC"/>
    <w:rsid w:val="008569E8"/>
    <w:rsid w:val="00857269"/>
    <w:rsid w:val="0086265D"/>
    <w:rsid w:val="0086269A"/>
    <w:rsid w:val="00862767"/>
    <w:rsid w:val="008669B4"/>
    <w:rsid w:val="00867DA8"/>
    <w:rsid w:val="008702CB"/>
    <w:rsid w:val="008705BE"/>
    <w:rsid w:val="008728CE"/>
    <w:rsid w:val="008732A4"/>
    <w:rsid w:val="00875068"/>
    <w:rsid w:val="008758C3"/>
    <w:rsid w:val="00881DB3"/>
    <w:rsid w:val="0088686E"/>
    <w:rsid w:val="008879F5"/>
    <w:rsid w:val="008955E6"/>
    <w:rsid w:val="0089658C"/>
    <w:rsid w:val="008968C0"/>
    <w:rsid w:val="008A02B4"/>
    <w:rsid w:val="008A0519"/>
    <w:rsid w:val="008A225C"/>
    <w:rsid w:val="008A333A"/>
    <w:rsid w:val="008B237D"/>
    <w:rsid w:val="008B71F1"/>
    <w:rsid w:val="008C2FE6"/>
    <w:rsid w:val="008C4506"/>
    <w:rsid w:val="008C4A80"/>
    <w:rsid w:val="008C69F7"/>
    <w:rsid w:val="008D3C59"/>
    <w:rsid w:val="008D6536"/>
    <w:rsid w:val="008E57D1"/>
    <w:rsid w:val="008F024C"/>
    <w:rsid w:val="008F1937"/>
    <w:rsid w:val="008F22D8"/>
    <w:rsid w:val="008F2E28"/>
    <w:rsid w:val="008F59E3"/>
    <w:rsid w:val="008F6D50"/>
    <w:rsid w:val="00904685"/>
    <w:rsid w:val="0090508C"/>
    <w:rsid w:val="00911375"/>
    <w:rsid w:val="00911E83"/>
    <w:rsid w:val="00912F10"/>
    <w:rsid w:val="009135CD"/>
    <w:rsid w:val="00914036"/>
    <w:rsid w:val="00915404"/>
    <w:rsid w:val="009221D3"/>
    <w:rsid w:val="0092668D"/>
    <w:rsid w:val="00931DED"/>
    <w:rsid w:val="009325B3"/>
    <w:rsid w:val="00934140"/>
    <w:rsid w:val="00935C9B"/>
    <w:rsid w:val="00937791"/>
    <w:rsid w:val="00937CC6"/>
    <w:rsid w:val="0094519F"/>
    <w:rsid w:val="00947A12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77EDF"/>
    <w:rsid w:val="009811BC"/>
    <w:rsid w:val="00983897"/>
    <w:rsid w:val="00983E65"/>
    <w:rsid w:val="009859ED"/>
    <w:rsid w:val="009905BC"/>
    <w:rsid w:val="0099068E"/>
    <w:rsid w:val="00991E91"/>
    <w:rsid w:val="0099484C"/>
    <w:rsid w:val="00997FEB"/>
    <w:rsid w:val="009A118C"/>
    <w:rsid w:val="009A4C23"/>
    <w:rsid w:val="009B11D5"/>
    <w:rsid w:val="009B59AA"/>
    <w:rsid w:val="009B731C"/>
    <w:rsid w:val="009B7BB4"/>
    <w:rsid w:val="009C23E8"/>
    <w:rsid w:val="009C2F5B"/>
    <w:rsid w:val="009C4ABD"/>
    <w:rsid w:val="009D0361"/>
    <w:rsid w:val="009D24FF"/>
    <w:rsid w:val="009E2833"/>
    <w:rsid w:val="009E62E8"/>
    <w:rsid w:val="009E79F2"/>
    <w:rsid w:val="009F1DEE"/>
    <w:rsid w:val="009F71C4"/>
    <w:rsid w:val="00A00C97"/>
    <w:rsid w:val="00A01F6D"/>
    <w:rsid w:val="00A04562"/>
    <w:rsid w:val="00A06C5F"/>
    <w:rsid w:val="00A07A46"/>
    <w:rsid w:val="00A114AE"/>
    <w:rsid w:val="00A277DC"/>
    <w:rsid w:val="00A30283"/>
    <w:rsid w:val="00A3134B"/>
    <w:rsid w:val="00A3484A"/>
    <w:rsid w:val="00A35AEE"/>
    <w:rsid w:val="00A37377"/>
    <w:rsid w:val="00A37FE1"/>
    <w:rsid w:val="00A42EB1"/>
    <w:rsid w:val="00A459AF"/>
    <w:rsid w:val="00A46C05"/>
    <w:rsid w:val="00A50558"/>
    <w:rsid w:val="00A51EB9"/>
    <w:rsid w:val="00A531CA"/>
    <w:rsid w:val="00A60D00"/>
    <w:rsid w:val="00A61F2B"/>
    <w:rsid w:val="00A63A9C"/>
    <w:rsid w:val="00A67262"/>
    <w:rsid w:val="00A704F9"/>
    <w:rsid w:val="00A715AD"/>
    <w:rsid w:val="00A745B9"/>
    <w:rsid w:val="00A75363"/>
    <w:rsid w:val="00A75A90"/>
    <w:rsid w:val="00AA0C7D"/>
    <w:rsid w:val="00AA0E52"/>
    <w:rsid w:val="00AA172D"/>
    <w:rsid w:val="00AA185D"/>
    <w:rsid w:val="00AA260D"/>
    <w:rsid w:val="00AA3EF0"/>
    <w:rsid w:val="00AA5A26"/>
    <w:rsid w:val="00AB12E0"/>
    <w:rsid w:val="00AB291E"/>
    <w:rsid w:val="00AB715D"/>
    <w:rsid w:val="00AC1042"/>
    <w:rsid w:val="00AC1DCB"/>
    <w:rsid w:val="00AC2D5B"/>
    <w:rsid w:val="00AC32CA"/>
    <w:rsid w:val="00AC5C40"/>
    <w:rsid w:val="00AC763A"/>
    <w:rsid w:val="00AD0103"/>
    <w:rsid w:val="00AD371B"/>
    <w:rsid w:val="00AD5393"/>
    <w:rsid w:val="00AD571B"/>
    <w:rsid w:val="00AE1BDE"/>
    <w:rsid w:val="00AE209C"/>
    <w:rsid w:val="00AE211C"/>
    <w:rsid w:val="00AE314C"/>
    <w:rsid w:val="00AE36E3"/>
    <w:rsid w:val="00AE3EFF"/>
    <w:rsid w:val="00AE5020"/>
    <w:rsid w:val="00AE5D6E"/>
    <w:rsid w:val="00AE79ED"/>
    <w:rsid w:val="00AF099D"/>
    <w:rsid w:val="00AF09DC"/>
    <w:rsid w:val="00AF12C4"/>
    <w:rsid w:val="00AF2CB8"/>
    <w:rsid w:val="00AF303D"/>
    <w:rsid w:val="00AF3B33"/>
    <w:rsid w:val="00AF7C35"/>
    <w:rsid w:val="00AF7F38"/>
    <w:rsid w:val="00B0056A"/>
    <w:rsid w:val="00B028B2"/>
    <w:rsid w:val="00B06698"/>
    <w:rsid w:val="00B114A8"/>
    <w:rsid w:val="00B117A1"/>
    <w:rsid w:val="00B16B59"/>
    <w:rsid w:val="00B2062A"/>
    <w:rsid w:val="00B2150B"/>
    <w:rsid w:val="00B21E0E"/>
    <w:rsid w:val="00B236E1"/>
    <w:rsid w:val="00B25406"/>
    <w:rsid w:val="00B275A6"/>
    <w:rsid w:val="00B351F8"/>
    <w:rsid w:val="00B36B50"/>
    <w:rsid w:val="00B40221"/>
    <w:rsid w:val="00B41A52"/>
    <w:rsid w:val="00B45269"/>
    <w:rsid w:val="00B45846"/>
    <w:rsid w:val="00B47C92"/>
    <w:rsid w:val="00B5281E"/>
    <w:rsid w:val="00B531F8"/>
    <w:rsid w:val="00B535F3"/>
    <w:rsid w:val="00B537BA"/>
    <w:rsid w:val="00B543A9"/>
    <w:rsid w:val="00B544BB"/>
    <w:rsid w:val="00B547F7"/>
    <w:rsid w:val="00B60FEB"/>
    <w:rsid w:val="00B61FE0"/>
    <w:rsid w:val="00B646C4"/>
    <w:rsid w:val="00B8252E"/>
    <w:rsid w:val="00B828DF"/>
    <w:rsid w:val="00B83CD6"/>
    <w:rsid w:val="00B85493"/>
    <w:rsid w:val="00B870B1"/>
    <w:rsid w:val="00B900D5"/>
    <w:rsid w:val="00B91283"/>
    <w:rsid w:val="00B920EF"/>
    <w:rsid w:val="00BA3150"/>
    <w:rsid w:val="00BA6BCB"/>
    <w:rsid w:val="00BB1767"/>
    <w:rsid w:val="00BB30AF"/>
    <w:rsid w:val="00BB41DB"/>
    <w:rsid w:val="00BB726F"/>
    <w:rsid w:val="00BB73A7"/>
    <w:rsid w:val="00BC4931"/>
    <w:rsid w:val="00BD21E4"/>
    <w:rsid w:val="00BD3CBF"/>
    <w:rsid w:val="00BD50BE"/>
    <w:rsid w:val="00BD5131"/>
    <w:rsid w:val="00BD5160"/>
    <w:rsid w:val="00BD5D0C"/>
    <w:rsid w:val="00BD6511"/>
    <w:rsid w:val="00BD70EC"/>
    <w:rsid w:val="00BE3C57"/>
    <w:rsid w:val="00BE5023"/>
    <w:rsid w:val="00BE5327"/>
    <w:rsid w:val="00BE6E67"/>
    <w:rsid w:val="00BF035E"/>
    <w:rsid w:val="00BF03C2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C68"/>
    <w:rsid w:val="00C11E7B"/>
    <w:rsid w:val="00C139AF"/>
    <w:rsid w:val="00C14380"/>
    <w:rsid w:val="00C21FAA"/>
    <w:rsid w:val="00C230DB"/>
    <w:rsid w:val="00C23C55"/>
    <w:rsid w:val="00C24B78"/>
    <w:rsid w:val="00C30A68"/>
    <w:rsid w:val="00C32AF4"/>
    <w:rsid w:val="00C335FF"/>
    <w:rsid w:val="00C33A01"/>
    <w:rsid w:val="00C4146F"/>
    <w:rsid w:val="00C414C4"/>
    <w:rsid w:val="00C44802"/>
    <w:rsid w:val="00C44B81"/>
    <w:rsid w:val="00C44B8B"/>
    <w:rsid w:val="00C47B6D"/>
    <w:rsid w:val="00C522F0"/>
    <w:rsid w:val="00C549A7"/>
    <w:rsid w:val="00C552EF"/>
    <w:rsid w:val="00C559B3"/>
    <w:rsid w:val="00C5724E"/>
    <w:rsid w:val="00C6174B"/>
    <w:rsid w:val="00C63D54"/>
    <w:rsid w:val="00C657FD"/>
    <w:rsid w:val="00C65D53"/>
    <w:rsid w:val="00C70536"/>
    <w:rsid w:val="00C705BF"/>
    <w:rsid w:val="00C7439A"/>
    <w:rsid w:val="00C76A0C"/>
    <w:rsid w:val="00C801FD"/>
    <w:rsid w:val="00C806BD"/>
    <w:rsid w:val="00C8168F"/>
    <w:rsid w:val="00C82FB6"/>
    <w:rsid w:val="00C83D7B"/>
    <w:rsid w:val="00C8616B"/>
    <w:rsid w:val="00C878B7"/>
    <w:rsid w:val="00C90B92"/>
    <w:rsid w:val="00C9112C"/>
    <w:rsid w:val="00C95A48"/>
    <w:rsid w:val="00CA02CB"/>
    <w:rsid w:val="00CA5A47"/>
    <w:rsid w:val="00CA6C57"/>
    <w:rsid w:val="00CA6EC1"/>
    <w:rsid w:val="00CA7A8E"/>
    <w:rsid w:val="00CB2DA1"/>
    <w:rsid w:val="00CB3A4E"/>
    <w:rsid w:val="00CB4A07"/>
    <w:rsid w:val="00CB7C01"/>
    <w:rsid w:val="00CC0C7E"/>
    <w:rsid w:val="00CC5B1B"/>
    <w:rsid w:val="00CD128C"/>
    <w:rsid w:val="00CD2EAC"/>
    <w:rsid w:val="00CD3153"/>
    <w:rsid w:val="00CD3E8C"/>
    <w:rsid w:val="00CD4566"/>
    <w:rsid w:val="00CD6474"/>
    <w:rsid w:val="00CE33AC"/>
    <w:rsid w:val="00CE5CAE"/>
    <w:rsid w:val="00CF1DF4"/>
    <w:rsid w:val="00CF261F"/>
    <w:rsid w:val="00CF5608"/>
    <w:rsid w:val="00D00901"/>
    <w:rsid w:val="00D00B0F"/>
    <w:rsid w:val="00D06711"/>
    <w:rsid w:val="00D1381D"/>
    <w:rsid w:val="00D13918"/>
    <w:rsid w:val="00D13A60"/>
    <w:rsid w:val="00D15C74"/>
    <w:rsid w:val="00D16F54"/>
    <w:rsid w:val="00D171D8"/>
    <w:rsid w:val="00D264AD"/>
    <w:rsid w:val="00D33FF2"/>
    <w:rsid w:val="00D3654A"/>
    <w:rsid w:val="00D365DF"/>
    <w:rsid w:val="00D43450"/>
    <w:rsid w:val="00D44A19"/>
    <w:rsid w:val="00D50084"/>
    <w:rsid w:val="00D51DCC"/>
    <w:rsid w:val="00D51E1A"/>
    <w:rsid w:val="00D55555"/>
    <w:rsid w:val="00D57AD9"/>
    <w:rsid w:val="00D614AA"/>
    <w:rsid w:val="00D61654"/>
    <w:rsid w:val="00D670E7"/>
    <w:rsid w:val="00D671E7"/>
    <w:rsid w:val="00D67F4F"/>
    <w:rsid w:val="00D729B7"/>
    <w:rsid w:val="00D73EC0"/>
    <w:rsid w:val="00D7452C"/>
    <w:rsid w:val="00D74780"/>
    <w:rsid w:val="00D77780"/>
    <w:rsid w:val="00D80857"/>
    <w:rsid w:val="00D9243D"/>
    <w:rsid w:val="00D94119"/>
    <w:rsid w:val="00D941DB"/>
    <w:rsid w:val="00D9523B"/>
    <w:rsid w:val="00D9747A"/>
    <w:rsid w:val="00DA0985"/>
    <w:rsid w:val="00DA1BBC"/>
    <w:rsid w:val="00DA5180"/>
    <w:rsid w:val="00DA5D9C"/>
    <w:rsid w:val="00DA7292"/>
    <w:rsid w:val="00DA7D00"/>
    <w:rsid w:val="00DA7F3E"/>
    <w:rsid w:val="00DB2383"/>
    <w:rsid w:val="00DB4829"/>
    <w:rsid w:val="00DB6DFB"/>
    <w:rsid w:val="00DB7EE7"/>
    <w:rsid w:val="00DC2DC1"/>
    <w:rsid w:val="00DC3060"/>
    <w:rsid w:val="00DC3584"/>
    <w:rsid w:val="00DC642A"/>
    <w:rsid w:val="00DD1F9C"/>
    <w:rsid w:val="00DD5580"/>
    <w:rsid w:val="00DE5DAF"/>
    <w:rsid w:val="00DE777A"/>
    <w:rsid w:val="00DF0243"/>
    <w:rsid w:val="00DF3F0F"/>
    <w:rsid w:val="00DF4E85"/>
    <w:rsid w:val="00DF5C1D"/>
    <w:rsid w:val="00DF639E"/>
    <w:rsid w:val="00DF7BEC"/>
    <w:rsid w:val="00E01928"/>
    <w:rsid w:val="00E0373D"/>
    <w:rsid w:val="00E03A5E"/>
    <w:rsid w:val="00E04861"/>
    <w:rsid w:val="00E10AF0"/>
    <w:rsid w:val="00E12397"/>
    <w:rsid w:val="00E12B95"/>
    <w:rsid w:val="00E16029"/>
    <w:rsid w:val="00E229B0"/>
    <w:rsid w:val="00E24C26"/>
    <w:rsid w:val="00E32914"/>
    <w:rsid w:val="00E341E3"/>
    <w:rsid w:val="00E37542"/>
    <w:rsid w:val="00E37C4D"/>
    <w:rsid w:val="00E44F2A"/>
    <w:rsid w:val="00E45C9B"/>
    <w:rsid w:val="00E46730"/>
    <w:rsid w:val="00E51533"/>
    <w:rsid w:val="00E54418"/>
    <w:rsid w:val="00E668E1"/>
    <w:rsid w:val="00E67338"/>
    <w:rsid w:val="00E77E52"/>
    <w:rsid w:val="00E90381"/>
    <w:rsid w:val="00E909A9"/>
    <w:rsid w:val="00E911A0"/>
    <w:rsid w:val="00E913BF"/>
    <w:rsid w:val="00E93AFE"/>
    <w:rsid w:val="00EA04DF"/>
    <w:rsid w:val="00EA249D"/>
    <w:rsid w:val="00EA25F9"/>
    <w:rsid w:val="00EA4735"/>
    <w:rsid w:val="00EA4B4A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641C"/>
    <w:rsid w:val="00F0729E"/>
    <w:rsid w:val="00F1378C"/>
    <w:rsid w:val="00F13A7E"/>
    <w:rsid w:val="00F14C87"/>
    <w:rsid w:val="00F16819"/>
    <w:rsid w:val="00F173C5"/>
    <w:rsid w:val="00F242EC"/>
    <w:rsid w:val="00F25DD6"/>
    <w:rsid w:val="00F33833"/>
    <w:rsid w:val="00F412A2"/>
    <w:rsid w:val="00F444B3"/>
    <w:rsid w:val="00F47338"/>
    <w:rsid w:val="00F5051B"/>
    <w:rsid w:val="00F52949"/>
    <w:rsid w:val="00F55126"/>
    <w:rsid w:val="00F56C4C"/>
    <w:rsid w:val="00F570C8"/>
    <w:rsid w:val="00F62F14"/>
    <w:rsid w:val="00F6583B"/>
    <w:rsid w:val="00F701BB"/>
    <w:rsid w:val="00F7052C"/>
    <w:rsid w:val="00F82A49"/>
    <w:rsid w:val="00F83CFA"/>
    <w:rsid w:val="00F87B71"/>
    <w:rsid w:val="00F87B9F"/>
    <w:rsid w:val="00F9670F"/>
    <w:rsid w:val="00F968F2"/>
    <w:rsid w:val="00FA1B38"/>
    <w:rsid w:val="00FA68D3"/>
    <w:rsid w:val="00FA784E"/>
    <w:rsid w:val="00FB1BCA"/>
    <w:rsid w:val="00FB3432"/>
    <w:rsid w:val="00FB471D"/>
    <w:rsid w:val="00FB52DC"/>
    <w:rsid w:val="00FB55E5"/>
    <w:rsid w:val="00FB6022"/>
    <w:rsid w:val="00FB716E"/>
    <w:rsid w:val="00FD56F9"/>
    <w:rsid w:val="00FD6190"/>
    <w:rsid w:val="00FD6B4C"/>
    <w:rsid w:val="00FE4055"/>
    <w:rsid w:val="00FE416E"/>
    <w:rsid w:val="00FE44B0"/>
    <w:rsid w:val="00FE4DA6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41EE2D"/>
  <w15:docId w15:val="{3D08FABA-A9B3-46A1-93F7-99EB087A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2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  <w:style w:type="character" w:customStyle="1" w:styleId="ms-long">
    <w:name w:val="ms-long"/>
    <w:basedOn w:val="Domylnaczcionkaakapitu"/>
    <w:rsid w:val="00372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2747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35</cp:revision>
  <cp:lastPrinted>2022-07-03T08:15:00Z</cp:lastPrinted>
  <dcterms:created xsi:type="dcterms:W3CDTF">2025-03-19T12:11:00Z</dcterms:created>
  <dcterms:modified xsi:type="dcterms:W3CDTF">2026-07-21T10:05:00Z</dcterms:modified>
</cp:coreProperties>
</file>