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7648C" w:rsidRDefault="00F7648C" w:rsidP="003F1D3A">
      <w:pPr>
        <w:widowControl w:val="0"/>
        <w:jc w:val="right"/>
        <w:rPr>
          <w:rFonts w:ascii="Arial" w:hAnsi="Arial" w:cs="Arial"/>
          <w:sz w:val="20"/>
          <w:szCs w:val="20"/>
          <w:lang w:eastAsia="pl-PL"/>
        </w:rPr>
      </w:pPr>
    </w:p>
    <w:p w:rsidR="00F07C1E" w:rsidRPr="00C56165" w:rsidRDefault="00F07C1E" w:rsidP="00C56165">
      <w:pPr>
        <w:jc w:val="right"/>
        <w:rPr>
          <w:b/>
          <w:sz w:val="18"/>
          <w:szCs w:val="18"/>
        </w:rPr>
      </w:pPr>
      <w:r w:rsidRPr="00C56165">
        <w:rPr>
          <w:rFonts w:ascii="Arial" w:hAnsi="Arial" w:cs="Arial"/>
          <w:snapToGrid w:val="0"/>
          <w:color w:val="000000"/>
          <w:sz w:val="18"/>
          <w:szCs w:val="18"/>
        </w:rPr>
        <w:t xml:space="preserve">Załącznik Nr </w:t>
      </w:r>
      <w:r w:rsidRPr="00C56165">
        <w:rPr>
          <w:rFonts w:ascii="Arial" w:hAnsi="Arial" w:cs="Arial"/>
          <w:snapToGrid w:val="0"/>
          <w:color w:val="000000"/>
          <w:sz w:val="18"/>
          <w:szCs w:val="18"/>
          <w:highlight w:val="white"/>
        </w:rPr>
        <w:t>1</w:t>
      </w:r>
      <w:r w:rsidR="00C56165" w:rsidRPr="00C56165">
        <w:rPr>
          <w:rFonts w:ascii="Arial" w:hAnsi="Arial" w:cs="Arial"/>
          <w:snapToGrid w:val="0"/>
          <w:color w:val="000000"/>
          <w:sz w:val="18"/>
          <w:szCs w:val="18"/>
          <w:highlight w:val="white"/>
        </w:rPr>
        <w:t xml:space="preserve"> do Zapytania ofertowego</w:t>
      </w:r>
    </w:p>
    <w:p w:rsidR="00F07C1E" w:rsidRDefault="00F07C1E" w:rsidP="00F07C1E">
      <w:pPr>
        <w:jc w:val="center"/>
        <w:rPr>
          <w:rFonts w:ascii="Arial" w:hAnsi="Arial" w:cs="Arial"/>
          <w:b/>
          <w:snapToGrid w:val="0"/>
          <w:color w:val="000000"/>
        </w:rPr>
      </w:pPr>
    </w:p>
    <w:p w:rsidR="00C56165" w:rsidRDefault="00C56165" w:rsidP="00F07C1E">
      <w:pPr>
        <w:jc w:val="center"/>
        <w:rPr>
          <w:rFonts w:ascii="Arial" w:hAnsi="Arial" w:cs="Arial"/>
          <w:b/>
          <w:snapToGrid w:val="0"/>
          <w:color w:val="000000"/>
        </w:rPr>
      </w:pPr>
    </w:p>
    <w:p w:rsidR="00F07C1E" w:rsidRPr="0052768F" w:rsidRDefault="00D45701" w:rsidP="00F07C1E">
      <w:pPr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br/>
      </w:r>
      <w:r w:rsidR="00F07C1E" w:rsidRPr="0052768F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FORMULARZ OFERTOWY WYKONAWCY </w:t>
      </w:r>
    </w:p>
    <w:p w:rsidR="00F07C1E" w:rsidRPr="00EC353A" w:rsidRDefault="00F07C1E" w:rsidP="00F07C1E">
      <w:pPr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18"/>
          <w:u w:val="single"/>
        </w:rPr>
      </w:pP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1.Dane dotyczące </w:t>
      </w: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W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ykonawcy</w:t>
      </w:r>
    </w:p>
    <w:p w:rsidR="00F07C1E" w:rsidRPr="0099484C" w:rsidRDefault="00F07C1E" w:rsidP="00F07C1E">
      <w:pPr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Nazwa: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Siedziba: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……………………………………………………………  </w:t>
      </w:r>
      <w:r>
        <w:rPr>
          <w:rFonts w:ascii="Arial" w:hAnsi="Arial" w:cs="Arial"/>
          <w:snapToGrid w:val="0"/>
          <w:color w:val="000000"/>
          <w:sz w:val="18"/>
        </w:rPr>
        <w:t>Województwo …………………</w:t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Adres poczty elektronicznej: 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Strona internetowa: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Numer telefonu: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>0 ( .. ) ...................................... tel. kom.   ..................*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EB3FF4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>Numer REGON:</w:t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.................................................</w:t>
      </w:r>
    </w:p>
    <w:p w:rsidR="00F07C1E" w:rsidRPr="00EB3FF4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>Numer NIP:</w:t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.................................................</w:t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Nr rachunku rozliczeniowego  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.............................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Godziny urzędowania           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 ...................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...............................</w:t>
      </w:r>
    </w:p>
    <w:p w:rsidR="00F07C1E" w:rsidRPr="008A5873" w:rsidRDefault="00F07C1E" w:rsidP="00F07C1E">
      <w:pPr>
        <w:spacing w:before="60" w:after="60"/>
        <w:jc w:val="both"/>
        <w:rPr>
          <w:rFonts w:ascii="Arial" w:hAnsi="Arial" w:cs="Arial"/>
          <w:color w:val="000000"/>
          <w:sz w:val="20"/>
          <w:szCs w:val="20"/>
        </w:rPr>
      </w:pP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b/>
          <w:bCs/>
          <w:sz w:val="20"/>
          <w:szCs w:val="20"/>
          <w:lang w:eastAsia="pl-PL"/>
        </w:rPr>
        <w:t xml:space="preserve">Jestem </w:t>
      </w:r>
      <w:r w:rsidRPr="008A5873">
        <w:rPr>
          <w:rFonts w:ascii="Arial" w:hAnsi="Arial" w:cs="Arial"/>
          <w:sz w:val="20"/>
          <w:szCs w:val="20"/>
          <w:lang w:eastAsia="pl-PL"/>
        </w:rPr>
        <w:t>(zaznaczyć właściwe)</w:t>
      </w:r>
      <w:r w:rsidRPr="008A5873">
        <w:rPr>
          <w:rFonts w:ascii="Arial" w:hAnsi="Arial" w:cs="Arial"/>
          <w:b/>
          <w:bCs/>
          <w:sz w:val="20"/>
          <w:szCs w:val="20"/>
          <w:lang w:eastAsia="pl-PL"/>
        </w:rPr>
        <w:t>: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82592891"/>
      <w:r w:rsidRPr="008A5873">
        <w:rPr>
          <w:rFonts w:ascii="Arial" w:hAnsi="Arial" w:cs="Arial"/>
          <w:sz w:val="20"/>
          <w:szCs w:val="20"/>
          <w:lang w:eastAsia="pl-PL"/>
        </w:rPr>
        <w:t>□</w:t>
      </w:r>
      <w:bookmarkEnd w:id="0"/>
      <w:r w:rsidRPr="008A5873">
        <w:rPr>
          <w:rFonts w:ascii="Arial" w:hAnsi="Arial" w:cs="Arial"/>
          <w:sz w:val="20"/>
          <w:szCs w:val="20"/>
          <w:lang w:eastAsia="pl-PL"/>
        </w:rPr>
        <w:t xml:space="preserve"> mikro przedsiębiorcą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małym przedsiębiorcą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średnim przedsiębiorcą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prowadzę jednoosobową działalność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osobą fizyczną nieprowadzącą działalności gospodarczej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inne</w:t>
      </w:r>
    </w:p>
    <w:p w:rsidR="00F07C1E" w:rsidRPr="0099484C" w:rsidRDefault="00F07C1E" w:rsidP="00F07C1E">
      <w:pPr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99484C" w:rsidRDefault="00F07C1E" w:rsidP="00F07C1E">
      <w:pPr>
        <w:tabs>
          <w:tab w:val="left" w:pos="3780"/>
          <w:tab w:val="left" w:leader="dot" w:pos="846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  <w:t>2.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  <w:t>Dane dotyczące Zamawiającego</w:t>
      </w:r>
    </w:p>
    <w:p w:rsidR="00F07C1E" w:rsidRDefault="00F07C1E" w:rsidP="00734E2D">
      <w:pPr>
        <w:tabs>
          <w:tab w:val="left" w:pos="6660"/>
        </w:tabs>
        <w:suppressAutoHyphens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Pr="0099484C">
        <w:rPr>
          <w:rFonts w:ascii="Arial" w:hAnsi="Arial" w:cs="Arial"/>
          <w:b/>
          <w:sz w:val="20"/>
          <w:szCs w:val="20"/>
        </w:rPr>
        <w:t xml:space="preserve">Centrum Edukacji i Inicjatyw Kulturalnych w Olsztynie, </w:t>
      </w:r>
    </w:p>
    <w:p w:rsidR="00F07C1E" w:rsidRPr="008A5873" w:rsidRDefault="00F07C1E" w:rsidP="00734E2D">
      <w:pPr>
        <w:tabs>
          <w:tab w:val="left" w:pos="6660"/>
        </w:tabs>
        <w:suppressAutoHyphens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dres siedziby:  ul. Parkowa 1, </w:t>
      </w:r>
      <w:r w:rsidRPr="0099484C">
        <w:rPr>
          <w:rFonts w:ascii="Arial" w:hAnsi="Arial" w:cs="Arial"/>
          <w:sz w:val="20"/>
          <w:szCs w:val="20"/>
        </w:rPr>
        <w:t xml:space="preserve">10-233 Olsztyn, </w:t>
      </w:r>
      <w:r w:rsidR="00A22531">
        <w:rPr>
          <w:rFonts w:ascii="Arial" w:hAnsi="Arial" w:cs="Arial"/>
          <w:sz w:val="20"/>
          <w:szCs w:val="20"/>
        </w:rPr>
        <w:tab/>
      </w:r>
      <w:bookmarkStart w:id="1" w:name="_GoBack"/>
      <w:bookmarkEnd w:id="1"/>
      <w:r w:rsidR="00A22531">
        <w:rPr>
          <w:rFonts w:ascii="Arial" w:hAnsi="Arial" w:cs="Arial"/>
          <w:sz w:val="20"/>
          <w:szCs w:val="20"/>
        </w:rPr>
        <w:br/>
      </w:r>
      <w:r w:rsidRPr="008A5873">
        <w:rPr>
          <w:rFonts w:ascii="Arial" w:hAnsi="Arial" w:cs="Arial"/>
          <w:bCs/>
          <w:sz w:val="20"/>
          <w:szCs w:val="20"/>
        </w:rPr>
        <w:t>NIP   739-05-15-602        Regon 510983060</w:t>
      </w:r>
    </w:p>
    <w:p w:rsidR="00F07C1E" w:rsidRPr="0099484C" w:rsidRDefault="00F07C1E" w:rsidP="00F07C1E">
      <w:pPr>
        <w:tabs>
          <w:tab w:val="left" w:leader="dot" w:pos="4205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F07C1E" w:rsidRPr="0099484C" w:rsidRDefault="00F07C1E" w:rsidP="00F07C1E">
      <w:pPr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3.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Zobowiązania wykonawcy</w:t>
      </w:r>
    </w:p>
    <w:p w:rsidR="00F07C1E" w:rsidRPr="00F07C1E" w:rsidRDefault="00F07C1E" w:rsidP="00734E2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07C1E">
        <w:rPr>
          <w:rFonts w:ascii="Arial" w:hAnsi="Arial" w:cs="Arial"/>
          <w:snapToGrid w:val="0"/>
          <w:color w:val="000000"/>
          <w:sz w:val="20"/>
          <w:szCs w:val="20"/>
        </w:rPr>
        <w:t>Nawiązując do zapytania ofertowego pn.:</w:t>
      </w:r>
      <w:r w:rsidRPr="00F07C1E">
        <w:rPr>
          <w:rFonts w:ascii="Arial" w:hAnsi="Arial" w:cs="Arial"/>
          <w:bCs/>
          <w:sz w:val="20"/>
          <w:szCs w:val="20"/>
        </w:rPr>
        <w:t xml:space="preserve"> </w:t>
      </w:r>
      <w:r w:rsidRPr="00F17228">
        <w:rPr>
          <w:rFonts w:ascii="Arial" w:hAnsi="Arial" w:cs="Arial"/>
          <w:b/>
          <w:bCs/>
          <w:sz w:val="20"/>
          <w:szCs w:val="20"/>
        </w:rPr>
        <w:t>„</w:t>
      </w:r>
      <w:r w:rsidR="00B04F2D" w:rsidRPr="00F17228">
        <w:rPr>
          <w:rFonts w:ascii="Arial" w:hAnsi="Arial" w:cs="Arial"/>
          <w:b/>
          <w:sz w:val="20"/>
          <w:szCs w:val="20"/>
        </w:rPr>
        <w:t>Produkcja cyklu czterech filmów dokumentalnych pod wspólnym tytułem „Warmia. Objawienie – Odrzucenie – Odnajdywanie</w:t>
      </w:r>
      <w:r w:rsidR="00B04F2D">
        <w:rPr>
          <w:rFonts w:ascii="Arial" w:hAnsi="Arial" w:cs="Arial"/>
          <w:sz w:val="20"/>
          <w:szCs w:val="20"/>
        </w:rPr>
        <w:t>”</w:t>
      </w:r>
      <w:r w:rsidR="00301D0E">
        <w:rPr>
          <w:rFonts w:ascii="Arial" w:hAnsi="Arial" w:cs="Arial"/>
          <w:sz w:val="20"/>
          <w:szCs w:val="20"/>
        </w:rPr>
        <w:t xml:space="preserve"> </w:t>
      </w:r>
      <w:r w:rsidRPr="00F07C1E">
        <w:rPr>
          <w:rFonts w:ascii="Arial" w:hAnsi="Arial" w:cs="Arial"/>
          <w:snapToGrid w:val="0"/>
          <w:color w:val="000000"/>
          <w:sz w:val="20"/>
          <w:szCs w:val="20"/>
        </w:rPr>
        <w:t xml:space="preserve">oferujemy wykonanie zamówienia, zgodnie z </w:t>
      </w:r>
      <w:r>
        <w:rPr>
          <w:rFonts w:ascii="Arial" w:hAnsi="Arial" w:cs="Arial"/>
          <w:snapToGrid w:val="0"/>
          <w:color w:val="000000"/>
          <w:sz w:val="20"/>
          <w:szCs w:val="20"/>
        </w:rPr>
        <w:t>Zapytani</w:t>
      </w:r>
      <w:r w:rsidR="00922501">
        <w:rPr>
          <w:rFonts w:ascii="Arial" w:hAnsi="Arial" w:cs="Arial"/>
          <w:snapToGrid w:val="0"/>
          <w:color w:val="000000"/>
          <w:sz w:val="20"/>
          <w:szCs w:val="20"/>
        </w:rPr>
        <w:t>em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ofertow</w:t>
      </w:r>
      <w:r w:rsidR="00922501">
        <w:rPr>
          <w:rFonts w:ascii="Arial" w:hAnsi="Arial" w:cs="Arial"/>
          <w:snapToGrid w:val="0"/>
          <w:color w:val="000000"/>
          <w:sz w:val="20"/>
          <w:szCs w:val="20"/>
        </w:rPr>
        <w:t>ym</w:t>
      </w:r>
      <w:r w:rsidRPr="00F07C1E">
        <w:rPr>
          <w:rFonts w:ascii="Arial" w:hAnsi="Arial" w:cs="Arial"/>
          <w:snapToGrid w:val="0"/>
          <w:color w:val="000000"/>
          <w:sz w:val="20"/>
          <w:szCs w:val="20"/>
        </w:rPr>
        <w:t xml:space="preserve"> za cenę:</w:t>
      </w:r>
    </w:p>
    <w:p w:rsidR="00F07C1E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DE1D8B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  <w:u w:val="single"/>
        </w:rPr>
      </w:pPr>
      <w:r w:rsidRPr="00DE1D8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Cena oferty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701"/>
        <w:gridCol w:w="2693"/>
      </w:tblGrid>
      <w:tr w:rsidR="00734E2D" w:rsidRPr="0099484C" w:rsidTr="00734E2D">
        <w:tc>
          <w:tcPr>
            <w:tcW w:w="2552" w:type="dxa"/>
          </w:tcPr>
          <w:p w:rsidR="00734E2D" w:rsidRPr="002B7B86" w:rsidRDefault="00734E2D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Cena netto zł.</w:t>
            </w:r>
          </w:p>
        </w:tc>
        <w:tc>
          <w:tcPr>
            <w:tcW w:w="2126" w:type="dxa"/>
          </w:tcPr>
          <w:p w:rsidR="00734E2D" w:rsidRPr="002B7B86" w:rsidRDefault="00734E2D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Podatek VAT 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br/>
              <w:t>w</w:t>
            </w: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 zł.</w:t>
            </w:r>
          </w:p>
        </w:tc>
        <w:tc>
          <w:tcPr>
            <w:tcW w:w="1701" w:type="dxa"/>
          </w:tcPr>
          <w:p w:rsidR="00734E2D" w:rsidRPr="002B7B86" w:rsidRDefault="00734E2D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Stawka VAT %</w:t>
            </w:r>
          </w:p>
        </w:tc>
        <w:tc>
          <w:tcPr>
            <w:tcW w:w="2693" w:type="dxa"/>
          </w:tcPr>
          <w:p w:rsidR="00734E2D" w:rsidRPr="002B7B86" w:rsidRDefault="00734E2D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Cena brutto zł</w:t>
            </w:r>
          </w:p>
        </w:tc>
      </w:tr>
      <w:tr w:rsidR="00734E2D" w:rsidRPr="0099484C" w:rsidTr="00734E2D">
        <w:trPr>
          <w:trHeight w:val="412"/>
        </w:trPr>
        <w:tc>
          <w:tcPr>
            <w:tcW w:w="2552" w:type="dxa"/>
          </w:tcPr>
          <w:p w:rsidR="00734E2D" w:rsidRPr="000F22A7" w:rsidRDefault="00734E2D" w:rsidP="00851F4C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4E2D" w:rsidRPr="000F22A7" w:rsidRDefault="00734E2D" w:rsidP="00851F4C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34E2D" w:rsidRPr="000F22A7" w:rsidRDefault="00734E2D" w:rsidP="00851F4C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34E2D" w:rsidRPr="000F22A7" w:rsidRDefault="00734E2D" w:rsidP="00851F4C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D45701" w:rsidRDefault="00D45701" w:rsidP="00F07C1E">
      <w:pPr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99484C" w:rsidRDefault="00F07C1E" w:rsidP="00D45701">
      <w:pPr>
        <w:tabs>
          <w:tab w:val="right" w:pos="4140"/>
          <w:tab w:val="left" w:leader="dot" w:pos="7380"/>
          <w:tab w:val="left" w:leader="dot" w:pos="7920"/>
        </w:tabs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4.Oświadczam, że:</w:t>
      </w:r>
    </w:p>
    <w:p w:rsidR="00F07C1E" w:rsidRPr="0065104B" w:rsidRDefault="00F07C1E" w:rsidP="00D45701">
      <w:pPr>
        <w:pStyle w:val="Akapitzlist"/>
        <w:numPr>
          <w:ilvl w:val="0"/>
          <w:numId w:val="14"/>
        </w:numPr>
        <w:tabs>
          <w:tab w:val="right" w:pos="4140"/>
          <w:tab w:val="left" w:leader="dot" w:pos="7380"/>
          <w:tab w:val="left" w:leader="dot" w:pos="79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5104B">
        <w:rPr>
          <w:rFonts w:ascii="Arial" w:hAnsi="Arial" w:cs="Arial"/>
          <w:sz w:val="20"/>
          <w:szCs w:val="20"/>
        </w:rPr>
        <w:t>Wykonam zamówienie w wymaganym w Zapytaniu ofertowym okresie</w:t>
      </w:r>
      <w:r w:rsidR="00031D67">
        <w:rPr>
          <w:rFonts w:ascii="Arial" w:hAnsi="Arial" w:cs="Arial"/>
          <w:sz w:val="20"/>
          <w:szCs w:val="20"/>
        </w:rPr>
        <w:t>, z podziałem na etapy</w:t>
      </w:r>
      <w:r w:rsidRPr="0065104B">
        <w:rPr>
          <w:rFonts w:ascii="Arial" w:hAnsi="Arial" w:cs="Arial"/>
          <w:sz w:val="20"/>
          <w:szCs w:val="20"/>
        </w:rPr>
        <w:t xml:space="preserve">. </w:t>
      </w:r>
    </w:p>
    <w:p w:rsidR="00B2279F" w:rsidRDefault="00F07C1E" w:rsidP="00B2279F">
      <w:pPr>
        <w:pStyle w:val="Akapitzlist"/>
        <w:numPr>
          <w:ilvl w:val="0"/>
          <w:numId w:val="14"/>
        </w:numPr>
        <w:tabs>
          <w:tab w:val="right" w:pos="4140"/>
          <w:tab w:val="left" w:leader="dot" w:pos="7380"/>
          <w:tab w:val="left" w:leader="dot" w:pos="79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5104B">
        <w:rPr>
          <w:rFonts w:ascii="Arial" w:hAnsi="Arial" w:cs="Arial"/>
          <w:sz w:val="20"/>
          <w:szCs w:val="20"/>
        </w:rPr>
        <w:t>Akceptuje termin płatności faktur</w:t>
      </w:r>
      <w:r w:rsidR="002B7B86" w:rsidRPr="0065104B">
        <w:rPr>
          <w:rFonts w:ascii="Arial" w:hAnsi="Arial" w:cs="Arial"/>
          <w:sz w:val="20"/>
          <w:szCs w:val="20"/>
        </w:rPr>
        <w:t>: do 30 dni od daty otrzymania prawidłowo wystawionej faktury przez Zamawiającego.</w:t>
      </w:r>
    </w:p>
    <w:p w:rsidR="00B2279F" w:rsidRDefault="00B2279F" w:rsidP="00B2279F">
      <w:pPr>
        <w:pStyle w:val="Akapitzlist"/>
        <w:numPr>
          <w:ilvl w:val="0"/>
          <w:numId w:val="14"/>
        </w:numPr>
        <w:tabs>
          <w:tab w:val="right" w:pos="4140"/>
          <w:tab w:val="left" w:leader="dot" w:pos="7380"/>
          <w:tab w:val="left" w:leader="dot" w:pos="79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B2279F">
        <w:rPr>
          <w:rFonts w:ascii="Arial" w:hAnsi="Arial" w:cs="Arial"/>
          <w:sz w:val="20"/>
          <w:szCs w:val="20"/>
        </w:rPr>
        <w:t xml:space="preserve">rzedstawiona cena obejmuje pełny zakres przedmiotu zamówienia określony w zapytaniu ofertowym oraz zawiera wszelkie koszty związane z realizacją zamówienia, w tym podatek VAT </w:t>
      </w:r>
      <w:r w:rsidRPr="00B2279F">
        <w:rPr>
          <w:rFonts w:ascii="Arial" w:hAnsi="Arial" w:cs="Arial"/>
          <w:sz w:val="20"/>
          <w:szCs w:val="20"/>
        </w:rPr>
        <w:br/>
        <w:t>i inne należności.</w:t>
      </w:r>
    </w:p>
    <w:p w:rsidR="00CB0732" w:rsidRPr="00B2279F" w:rsidRDefault="00CB0732" w:rsidP="00B2279F">
      <w:pPr>
        <w:pStyle w:val="Akapitzlist"/>
        <w:numPr>
          <w:ilvl w:val="0"/>
          <w:numId w:val="14"/>
        </w:numPr>
        <w:tabs>
          <w:tab w:val="right" w:pos="4140"/>
          <w:tab w:val="left" w:leader="dot" w:pos="7380"/>
          <w:tab w:val="left" w:leader="dot" w:pos="79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2279F">
        <w:rPr>
          <w:rFonts w:ascii="Arial" w:hAnsi="Arial" w:cs="Arial"/>
          <w:sz w:val="20"/>
          <w:szCs w:val="20"/>
        </w:rPr>
        <w:lastRenderedPageBreak/>
        <w:t>Reklamacje będą załatwiane w terminie podanym we wzorze umowy. Sposób zgłaszania problemów i reklamacji pisemnie -  tel. kontaktowy ………….... mail ………………………………</w:t>
      </w:r>
      <w:r w:rsidR="0008709C" w:rsidRPr="00B2279F">
        <w:rPr>
          <w:rFonts w:ascii="Arial" w:hAnsi="Arial" w:cs="Arial"/>
          <w:sz w:val="20"/>
          <w:szCs w:val="20"/>
        </w:rPr>
        <w:t>…..</w:t>
      </w:r>
    </w:p>
    <w:p w:rsidR="00F07C1E" w:rsidRPr="0099484C" w:rsidRDefault="004662D1" w:rsidP="00F07C1E">
      <w:pPr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="00F07C1E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5. Osoby do kontaktów z Zamawiającym</w:t>
      </w:r>
    </w:p>
    <w:p w:rsidR="00F07C1E" w:rsidRPr="00B32147" w:rsidRDefault="00F07C1E" w:rsidP="0086482B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>Osoba / osoby do kontaktów z Zamawiającym odpowiedzialne za wykonanie zobowiązań umowy:</w:t>
      </w:r>
    </w:p>
    <w:p w:rsidR="00F07C1E" w:rsidRDefault="00F07C1E" w:rsidP="0086482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>........................................................... ...............tel. kontaktowy……</w:t>
      </w:r>
      <w:r>
        <w:rPr>
          <w:rFonts w:ascii="Arial" w:hAnsi="Arial" w:cs="Arial"/>
          <w:sz w:val="20"/>
          <w:szCs w:val="20"/>
        </w:rPr>
        <w:t>………e</w:t>
      </w:r>
      <w:r w:rsidRPr="0099484C">
        <w:rPr>
          <w:rFonts w:ascii="Arial" w:hAnsi="Arial" w:cs="Arial"/>
          <w:sz w:val="20"/>
          <w:szCs w:val="20"/>
        </w:rPr>
        <w:t>mail, : ...................</w:t>
      </w:r>
      <w:r>
        <w:rPr>
          <w:rFonts w:ascii="Arial" w:hAnsi="Arial" w:cs="Arial"/>
          <w:sz w:val="20"/>
          <w:szCs w:val="20"/>
        </w:rPr>
        <w:t>....</w:t>
      </w:r>
      <w:r w:rsidR="0086482B">
        <w:rPr>
          <w:rFonts w:ascii="Arial" w:hAnsi="Arial" w:cs="Arial"/>
          <w:sz w:val="20"/>
          <w:szCs w:val="20"/>
        </w:rPr>
        <w:t>........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6482B" w:rsidRDefault="0086482B" w:rsidP="0086482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Osoba Wykonawcy i pełniona funkcja, która  upoważniona będzie  do podpisania umowy w sprawie przedmiotowego zamówienia: …………………………………………………………………………………</w:t>
      </w:r>
    </w:p>
    <w:p w:rsidR="0086482B" w:rsidRPr="0099484C" w:rsidRDefault="0086482B" w:rsidP="00F07C1E">
      <w:pPr>
        <w:ind w:left="60"/>
        <w:rPr>
          <w:rFonts w:ascii="Arial" w:hAnsi="Arial" w:cs="Arial"/>
          <w:sz w:val="20"/>
          <w:szCs w:val="20"/>
        </w:rPr>
      </w:pPr>
    </w:p>
    <w:p w:rsidR="00F07C1E" w:rsidRPr="0099484C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99484C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6. Pełnomocnik w przypadku składania oferty wspólnej*  </w:t>
      </w:r>
      <w:r w:rsidRPr="0099484C">
        <w:rPr>
          <w:rFonts w:ascii="Arial" w:hAnsi="Arial" w:cs="Arial"/>
          <w:i/>
          <w:snapToGrid w:val="0"/>
          <w:color w:val="000000"/>
          <w:sz w:val="20"/>
          <w:szCs w:val="20"/>
          <w:u w:val="single"/>
        </w:rPr>
        <w:t>/skreślić jeśli nie dotyczy/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Nazwisko, imię ....................................................................................................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Stanowisko ...........................................................................................................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t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elefon...................................................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email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.........................................................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Zakres: do reprezentowania w postępowaniu; do reprezentowania w postępowaniu i zawarcia umowy; do zawarcia umowy</w:t>
      </w:r>
      <w:r>
        <w:rPr>
          <w:rFonts w:ascii="Arial" w:hAnsi="Arial" w:cs="Arial"/>
          <w:snapToGrid w:val="0"/>
          <w:color w:val="000000"/>
          <w:sz w:val="20"/>
          <w:szCs w:val="20"/>
        </w:rPr>
        <w:t>.</w:t>
      </w:r>
      <w:r>
        <w:rPr>
          <w:rFonts w:ascii="Arial" w:hAnsi="Arial" w:cs="Arial"/>
          <w:snapToGrid w:val="0"/>
          <w:color w:val="000000"/>
          <w:sz w:val="20"/>
          <w:szCs w:val="20"/>
        </w:rPr>
        <w:br/>
      </w:r>
    </w:p>
    <w:p w:rsidR="00F07C1E" w:rsidRPr="0099484C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7. Oświadczenie dotyczące postanowień specyfikacji  warunków zamówienia.</w:t>
      </w:r>
    </w:p>
    <w:p w:rsidR="00B2279F" w:rsidRPr="00B2279F" w:rsidRDefault="00F07C1E" w:rsidP="00B2279F">
      <w:pPr>
        <w:pStyle w:val="Akapitzlist"/>
        <w:numPr>
          <w:ilvl w:val="0"/>
          <w:numId w:val="13"/>
        </w:numPr>
        <w:tabs>
          <w:tab w:val="left" w:pos="360"/>
        </w:tabs>
        <w:spacing w:line="276" w:lineRule="auto"/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Oświadczamy, że zapoznałem/zapoznaliśmy się z </w:t>
      </w:r>
      <w:r w:rsidR="001B1ED5">
        <w:rPr>
          <w:rFonts w:ascii="Arial" w:hAnsi="Arial" w:cs="Arial"/>
          <w:snapToGrid w:val="0"/>
          <w:color w:val="000000"/>
          <w:sz w:val="20"/>
          <w:szCs w:val="20"/>
        </w:rPr>
        <w:t>z</w:t>
      </w: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>apytaniem ofertowym, nie wnoszę/ nie wnosimy żadnych zastrzeżeń oraz posiadam(y) niezbędne informacje do przygotowania oferty.</w:t>
      </w:r>
    </w:p>
    <w:p w:rsidR="00F07C1E" w:rsidRPr="0008709C" w:rsidRDefault="00286C2C" w:rsidP="0008709C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Oświadczamy, że uważam(y) się za związanych z ofertą przez </w:t>
      </w:r>
      <w:r w:rsidRPr="0008709C">
        <w:rPr>
          <w:rFonts w:ascii="Arial" w:hAnsi="Arial" w:cs="Arial"/>
          <w:sz w:val="20"/>
          <w:szCs w:val="20"/>
        </w:rPr>
        <w:t>okres 30 dni od dnia złożenia oferty.</w:t>
      </w:r>
      <w:r w:rsidR="00F07C1E" w:rsidRPr="0008709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tabs>
          <w:tab w:val="left" w:pos="360"/>
        </w:tabs>
        <w:spacing w:line="276" w:lineRule="auto"/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Oświadczamy, że załączone do </w:t>
      </w:r>
      <w:r w:rsidR="001B1ED5">
        <w:rPr>
          <w:rFonts w:ascii="Arial" w:hAnsi="Arial" w:cs="Arial"/>
          <w:snapToGrid w:val="0"/>
          <w:color w:val="000000"/>
          <w:sz w:val="20"/>
          <w:szCs w:val="20"/>
        </w:rPr>
        <w:t>z</w:t>
      </w: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apytania ofertowego wymagania stawiane wykonawcy oraz postanowienia umowy (projekt umowy) zostały przez nas zaakceptowane bez zastrzeżeń i zobowiązujemy się w przypadku wyboru mojej/naszej oferty do zawarcia umowy w miejscu i terminie wyznaczonym przez Zamawiającego. </w:t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tabs>
          <w:tab w:val="left" w:pos="360"/>
        </w:tabs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Oświadczam, że nie podlegam wykluczeniu, oraz że spełniam warunki udziału w przedmiotowym </w:t>
      </w:r>
      <w:r w:rsidR="001B1ED5">
        <w:rPr>
          <w:rFonts w:ascii="Arial" w:hAnsi="Arial" w:cs="Arial"/>
          <w:snapToGrid w:val="0"/>
          <w:color w:val="000000"/>
          <w:sz w:val="20"/>
          <w:szCs w:val="20"/>
        </w:rPr>
        <w:t>z</w:t>
      </w: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>apytaniu ofertowym.</w:t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8709C">
        <w:rPr>
          <w:rFonts w:ascii="Arial" w:hAnsi="Arial" w:cs="Arial"/>
          <w:sz w:val="20"/>
          <w:szCs w:val="20"/>
        </w:rPr>
        <w:t xml:space="preserve">Oświadczam/y, że wybór mojej/naszej oferty  </w:t>
      </w:r>
      <w:r w:rsidRPr="0008709C">
        <w:rPr>
          <w:rFonts w:ascii="Arial" w:hAnsi="Arial" w:cs="Arial"/>
          <w:b/>
          <w:color w:val="FF0000"/>
          <w:sz w:val="20"/>
          <w:szCs w:val="20"/>
        </w:rPr>
        <w:t>nie**</w:t>
      </w:r>
      <w:r w:rsidRPr="0008709C">
        <w:rPr>
          <w:rFonts w:ascii="Arial" w:hAnsi="Arial" w:cs="Arial"/>
          <w:sz w:val="20"/>
          <w:szCs w:val="20"/>
        </w:rPr>
        <w:t xml:space="preserve"> będzie prowadził do powstania u Zamawiającego obowiązku podatkowego zgodnie z przepisami o podatku od towarów i usług. (jeśli dotyczy należy podać nr zadania i pozycje w zadaniu) </w:t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8709C">
        <w:rPr>
          <w:rFonts w:ascii="Arial" w:hAnsi="Arial" w:cs="Arial"/>
          <w:color w:val="000000"/>
          <w:sz w:val="20"/>
          <w:szCs w:val="20"/>
        </w:rPr>
        <w:t xml:space="preserve">Oświadczam, że wypełniłem obowiązki informacyjne przewidziane w art. 13 lub art. 14 RODO wobec osób fizycznych, </w:t>
      </w:r>
      <w:r w:rsidRPr="0008709C">
        <w:rPr>
          <w:rFonts w:ascii="Arial" w:hAnsi="Arial" w:cs="Arial"/>
          <w:sz w:val="20"/>
          <w:szCs w:val="20"/>
        </w:rPr>
        <w:t>od których dane osobowe bezpośrednio lub pośrednio pozyskałem</w:t>
      </w:r>
      <w:r w:rsidRPr="0008709C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08709C">
        <w:rPr>
          <w:rFonts w:ascii="Arial" w:hAnsi="Arial" w:cs="Arial"/>
          <w:sz w:val="20"/>
          <w:szCs w:val="20"/>
        </w:rPr>
        <w:t>.</w:t>
      </w:r>
    </w:p>
    <w:p w:rsidR="00F07C1E" w:rsidRPr="0099484C" w:rsidRDefault="00F07C1E" w:rsidP="00F07C1E">
      <w:pPr>
        <w:tabs>
          <w:tab w:val="left" w:pos="360"/>
        </w:tabs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F07C1E" w:rsidRPr="0099484C" w:rsidRDefault="00F07C1E" w:rsidP="00F07C1E">
      <w:pPr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8. 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Dokumenty</w:t>
      </w:r>
    </w:p>
    <w:p w:rsidR="00F07C1E" w:rsidRPr="0099484C" w:rsidRDefault="00F07C1E" w:rsidP="00F07C1E">
      <w:pPr>
        <w:ind w:left="284"/>
        <w:jc w:val="both"/>
        <w:rPr>
          <w:rFonts w:ascii="Arial" w:hAnsi="Arial" w:cs="Arial"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 xml:space="preserve">Informujemy, że :  </w:t>
      </w:r>
    </w:p>
    <w:p w:rsidR="00F07C1E" w:rsidRPr="0008709C" w:rsidRDefault="00F07C1E" w:rsidP="00922501">
      <w:pPr>
        <w:pStyle w:val="Tekstpodstawowy"/>
        <w:spacing w:before="80"/>
        <w:ind w:left="284"/>
        <w:jc w:val="left"/>
        <w:rPr>
          <w:b w:val="0"/>
          <w:bCs w:val="0"/>
        </w:rPr>
      </w:pPr>
      <w:r w:rsidRPr="0008709C">
        <w:rPr>
          <w:b w:val="0"/>
        </w:rPr>
        <w:t xml:space="preserve">► dokumenty, oświadczenia </w:t>
      </w:r>
      <w:r w:rsidRPr="0008709C">
        <w:rPr>
          <w:b w:val="0"/>
          <w:i/>
        </w:rPr>
        <w:t xml:space="preserve">(wymienić jakie jeśli dotyczy): </w:t>
      </w:r>
      <w:r w:rsidRPr="0008709C">
        <w:rPr>
          <w:b w:val="0"/>
        </w:rPr>
        <w:t>…………………………………………...</w:t>
      </w:r>
      <w:r w:rsidR="00922501" w:rsidRPr="0008709C">
        <w:rPr>
          <w:b w:val="0"/>
        </w:rPr>
        <w:t>.................................................................................................</w:t>
      </w:r>
      <w:r w:rsidRPr="0008709C">
        <w:rPr>
          <w:b w:val="0"/>
        </w:rPr>
        <w:t xml:space="preserve"> </w:t>
      </w:r>
    </w:p>
    <w:p w:rsidR="00F07C1E" w:rsidRPr="0008709C" w:rsidRDefault="00F07C1E" w:rsidP="00922501">
      <w:pPr>
        <w:pStyle w:val="Tekstpodstawowy"/>
        <w:spacing w:before="80"/>
        <w:ind w:left="284"/>
        <w:jc w:val="left"/>
        <w:rPr>
          <w:b w:val="0"/>
          <w:bCs w:val="0"/>
        </w:rPr>
      </w:pPr>
      <w:r w:rsidRPr="0008709C">
        <w:rPr>
          <w:b w:val="0"/>
        </w:rPr>
        <w:t xml:space="preserve">dostępne są na stronie </w:t>
      </w:r>
      <w:r w:rsidRPr="0008709C">
        <w:rPr>
          <w:b w:val="0"/>
          <w:i/>
        </w:rPr>
        <w:t>(podać adres strony internetowej): ……………………………………………</w:t>
      </w:r>
      <w:r w:rsidR="00922501" w:rsidRPr="0008709C">
        <w:rPr>
          <w:b w:val="0"/>
          <w:i/>
        </w:rPr>
        <w:t>……………………………………………………………………...</w:t>
      </w:r>
    </w:p>
    <w:p w:rsidR="00F07C1E" w:rsidRPr="0008709C" w:rsidRDefault="00F07C1E" w:rsidP="00922501">
      <w:pPr>
        <w:pStyle w:val="Tekstpodstawowy"/>
        <w:spacing w:before="80"/>
        <w:ind w:left="284"/>
        <w:jc w:val="left"/>
        <w:rPr>
          <w:b w:val="0"/>
          <w:bCs w:val="0"/>
        </w:rPr>
      </w:pPr>
      <w:r w:rsidRPr="0008709C">
        <w:rPr>
          <w:b w:val="0"/>
        </w:rPr>
        <w:t xml:space="preserve">► dokumenty, oświadczenia </w:t>
      </w:r>
      <w:r w:rsidRPr="0008709C">
        <w:rPr>
          <w:b w:val="0"/>
          <w:i/>
        </w:rPr>
        <w:t>( wymienić jakie jeśli dotyczy</w:t>
      </w:r>
      <w:r w:rsidR="00286C2C" w:rsidRPr="0008709C">
        <w:rPr>
          <w:b w:val="0"/>
          <w:i/>
        </w:rPr>
        <w:t>)</w:t>
      </w:r>
      <w:r w:rsidRPr="0008709C">
        <w:rPr>
          <w:b w:val="0"/>
          <w:i/>
        </w:rPr>
        <w:t xml:space="preserve"> </w:t>
      </w:r>
      <w:r w:rsidRPr="0008709C">
        <w:rPr>
          <w:b w:val="0"/>
        </w:rPr>
        <w:t>: …………………………………………...</w:t>
      </w:r>
      <w:r w:rsidR="00922501" w:rsidRPr="0008709C">
        <w:rPr>
          <w:b w:val="0"/>
        </w:rPr>
        <w:t>................................................................................................</w:t>
      </w:r>
      <w:r w:rsidRPr="0008709C">
        <w:rPr>
          <w:b w:val="0"/>
        </w:rPr>
        <w:t xml:space="preserve"> </w:t>
      </w:r>
    </w:p>
    <w:p w:rsidR="00F07C1E" w:rsidRPr="0008709C" w:rsidRDefault="00F07C1E" w:rsidP="0008709C">
      <w:pPr>
        <w:pStyle w:val="Tekstpodstawowy"/>
        <w:spacing w:line="276" w:lineRule="auto"/>
        <w:ind w:left="284"/>
        <w:jc w:val="left"/>
        <w:rPr>
          <w:b w:val="0"/>
          <w:i/>
        </w:rPr>
      </w:pPr>
      <w:r w:rsidRPr="0008709C">
        <w:rPr>
          <w:b w:val="0"/>
        </w:rPr>
        <w:t xml:space="preserve">dostępne są w dokumentacji przechowywanej przez  Zamawiającego w postępowaniu nr </w:t>
      </w:r>
      <w:r w:rsidRPr="0008709C">
        <w:rPr>
          <w:b w:val="0"/>
          <w:i/>
        </w:rPr>
        <w:t>(podać numer postępowania) : ………………………………………………………………………………………</w:t>
      </w:r>
      <w:r w:rsidR="00922501" w:rsidRPr="0008709C">
        <w:rPr>
          <w:b w:val="0"/>
          <w:i/>
        </w:rPr>
        <w:t>………………………….</w:t>
      </w:r>
    </w:p>
    <w:p w:rsidR="00F07C1E" w:rsidRPr="00371CFB" w:rsidRDefault="00F07C1E" w:rsidP="00F07C1E">
      <w:pPr>
        <w:pStyle w:val="Tekstpodstawowy"/>
        <w:spacing w:before="80"/>
        <w:ind w:left="284"/>
        <w:rPr>
          <w:bCs w:val="0"/>
          <w:i/>
        </w:rPr>
      </w:pPr>
    </w:p>
    <w:p w:rsidR="00632267" w:rsidRDefault="00F07C1E" w:rsidP="00F51EDD">
      <w:pPr>
        <w:spacing w:line="276" w:lineRule="auto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371CFB">
        <w:rPr>
          <w:rFonts w:ascii="Arial" w:hAnsi="Arial" w:cs="Arial"/>
          <w:b/>
          <w:sz w:val="20"/>
          <w:szCs w:val="20"/>
          <w:u w:val="single"/>
        </w:rPr>
        <w:t>9. Na potwierdzenie spełnienia wymagań do oferty załączam</w:t>
      </w:r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nw. dokumenty i oświadczenia: </w:t>
      </w:r>
      <w:r w:rsidRPr="00371CFB"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..........</w:t>
      </w:r>
    </w:p>
    <w:p w:rsidR="00632267" w:rsidRDefault="00632267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99484C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10.  Zastrzeżenie wykonawcy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Niżej wymienione dokumenty składające się na ofertę nie mogą być ogólnie udostępnione*: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11.Inne informacje wykonawcy: </w:t>
      </w:r>
    </w:p>
    <w:p w:rsidR="00F07C1E" w:rsidRPr="00371CFB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7C1E" w:rsidRPr="00371CFB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12. Oferta zawiera,  łącznie  z załącznikami  ..............stron.</w:t>
      </w:r>
    </w:p>
    <w:p w:rsidR="00F07C1E" w:rsidRPr="00371CFB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13. Wykonam zamówienie z udziałem / bez udziału* </w:t>
      </w:r>
      <w:proofErr w:type="spellStart"/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n.w</w:t>
      </w:r>
      <w:proofErr w:type="spellEnd"/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podwykonawców 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Nazwa i adres podwykonawcy oraz zakres zamówienia powierzony podwykonawcy (jeśli dotyczy)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.................................................................................................</w:t>
      </w:r>
      <w:r w:rsidR="00922501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...............................................................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F07C1E" w:rsidRDefault="00F07C1E" w:rsidP="00F07C1E">
      <w:pPr>
        <w:rPr>
          <w:rFonts w:ascii="Arial" w:hAnsi="Arial" w:cs="Arial"/>
          <w:snapToGrid w:val="0"/>
          <w:color w:val="000000"/>
          <w:sz w:val="18"/>
        </w:rPr>
      </w:pPr>
    </w:p>
    <w:p w:rsidR="00922501" w:rsidRDefault="00922501" w:rsidP="00F07C1E">
      <w:pPr>
        <w:rPr>
          <w:rFonts w:ascii="Arial" w:hAnsi="Arial" w:cs="Arial"/>
          <w:snapToGrid w:val="0"/>
          <w:color w:val="000000"/>
          <w:sz w:val="18"/>
        </w:rPr>
      </w:pPr>
    </w:p>
    <w:p w:rsidR="00922501" w:rsidRDefault="00922501" w:rsidP="00F07C1E">
      <w:pPr>
        <w:rPr>
          <w:rFonts w:ascii="Arial" w:hAnsi="Arial" w:cs="Arial"/>
          <w:snapToGrid w:val="0"/>
          <w:color w:val="000000"/>
          <w:sz w:val="18"/>
        </w:rPr>
      </w:pPr>
    </w:p>
    <w:p w:rsidR="00F07C1E" w:rsidRPr="00EC353A" w:rsidRDefault="00F07C1E" w:rsidP="001B1ED5">
      <w:pPr>
        <w:ind w:left="2124" w:firstLine="708"/>
        <w:jc w:val="center"/>
        <w:rPr>
          <w:rFonts w:ascii="Arial" w:hAnsi="Arial" w:cs="Arial"/>
          <w:snapToGrid w:val="0"/>
          <w:color w:val="000000"/>
          <w:sz w:val="18"/>
        </w:rPr>
      </w:pPr>
      <w:r w:rsidRPr="00EC353A">
        <w:rPr>
          <w:rFonts w:ascii="Arial" w:hAnsi="Arial" w:cs="Arial"/>
          <w:snapToGrid w:val="0"/>
          <w:color w:val="000000"/>
          <w:sz w:val="18"/>
        </w:rPr>
        <w:t>__________________________</w:t>
      </w:r>
      <w:r w:rsidR="001B1ED5">
        <w:rPr>
          <w:rFonts w:ascii="Arial" w:hAnsi="Arial" w:cs="Arial"/>
          <w:snapToGrid w:val="0"/>
          <w:color w:val="000000"/>
          <w:sz w:val="18"/>
        </w:rPr>
        <w:t>_____</w:t>
      </w:r>
      <w:r w:rsidRPr="00EC353A">
        <w:rPr>
          <w:rFonts w:ascii="Arial" w:hAnsi="Arial" w:cs="Arial"/>
          <w:snapToGrid w:val="0"/>
          <w:color w:val="000000"/>
          <w:sz w:val="18"/>
        </w:rPr>
        <w:t xml:space="preserve">_       </w:t>
      </w:r>
    </w:p>
    <w:p w:rsidR="00F07C1E" w:rsidRPr="00EC353A" w:rsidRDefault="001B1ED5" w:rsidP="001B1ED5">
      <w:pPr>
        <w:ind w:left="3540" w:firstLine="708"/>
        <w:jc w:val="center"/>
        <w:rPr>
          <w:rFonts w:ascii="Arial" w:hAnsi="Arial" w:cs="Arial"/>
          <w:snapToGrid w:val="0"/>
          <w:color w:val="000000"/>
          <w:sz w:val="18"/>
        </w:rPr>
      </w:pPr>
      <w:r>
        <w:rPr>
          <w:rFonts w:ascii="Arial" w:hAnsi="Arial" w:cs="Arial"/>
          <w:snapToGrid w:val="0"/>
          <w:color w:val="000000"/>
          <w:sz w:val="18"/>
        </w:rPr>
        <w:t>Podpisy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 xml:space="preserve"> osób 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ab/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ab/>
      </w:r>
    </w:p>
    <w:p w:rsidR="00F07C1E" w:rsidRPr="00EC353A" w:rsidRDefault="001B1ED5" w:rsidP="001B1ED5">
      <w:pPr>
        <w:ind w:firstLine="708"/>
        <w:jc w:val="right"/>
        <w:rPr>
          <w:rFonts w:ascii="Arial" w:hAnsi="Arial" w:cs="Arial"/>
          <w:snapToGrid w:val="0"/>
          <w:color w:val="000000"/>
          <w:sz w:val="18"/>
        </w:rPr>
      </w:pPr>
      <w:r>
        <w:rPr>
          <w:rFonts w:ascii="Arial" w:hAnsi="Arial" w:cs="Arial"/>
          <w:snapToGrid w:val="0"/>
          <w:color w:val="000000"/>
          <w:sz w:val="18"/>
        </w:rPr>
        <w:t xml:space="preserve">                                                  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 xml:space="preserve">uprawnionych do reprezentowania </w:t>
      </w:r>
      <w:r>
        <w:rPr>
          <w:rFonts w:ascii="Arial" w:hAnsi="Arial" w:cs="Arial"/>
          <w:snapToGrid w:val="0"/>
          <w:color w:val="000000"/>
          <w:sz w:val="18"/>
        </w:rPr>
        <w:t>W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>ykonawcy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ab/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ab/>
      </w:r>
    </w:p>
    <w:p w:rsidR="00F07C1E" w:rsidRPr="00EC353A" w:rsidRDefault="00F07C1E" w:rsidP="00F07C1E">
      <w:pPr>
        <w:rPr>
          <w:rFonts w:ascii="Arial" w:hAnsi="Arial" w:cs="Arial"/>
          <w:snapToGrid w:val="0"/>
          <w:color w:val="000000"/>
          <w:sz w:val="18"/>
        </w:rPr>
      </w:pPr>
    </w:p>
    <w:p w:rsidR="00F07C1E" w:rsidRPr="000266EE" w:rsidRDefault="00F07C1E" w:rsidP="00F07C1E">
      <w:pPr>
        <w:rPr>
          <w:rFonts w:ascii="Arial" w:hAnsi="Arial" w:cs="Arial"/>
          <w:sz w:val="18"/>
          <w:szCs w:val="18"/>
        </w:rPr>
      </w:pPr>
      <w:r w:rsidRPr="000266EE">
        <w:rPr>
          <w:rFonts w:ascii="Arial" w:hAnsi="Arial" w:cs="Arial"/>
          <w:sz w:val="18"/>
          <w:szCs w:val="18"/>
        </w:rPr>
        <w:t>miejscowość i data .......................................</w:t>
      </w:r>
    </w:p>
    <w:p w:rsidR="00F07C1E" w:rsidRPr="000266EE" w:rsidRDefault="00F07C1E" w:rsidP="00F07C1E">
      <w:pPr>
        <w:rPr>
          <w:rFonts w:ascii="Arial" w:hAnsi="Arial" w:cs="Arial"/>
          <w:sz w:val="18"/>
          <w:szCs w:val="18"/>
        </w:rPr>
      </w:pPr>
    </w:p>
    <w:p w:rsidR="00F07C1E" w:rsidRPr="000266EE" w:rsidRDefault="00F07C1E" w:rsidP="00F07C1E">
      <w:pPr>
        <w:rPr>
          <w:rFonts w:ascii="Arial" w:hAnsi="Arial" w:cs="Arial"/>
          <w:i/>
          <w:sz w:val="18"/>
          <w:szCs w:val="18"/>
        </w:rPr>
      </w:pPr>
      <w:r w:rsidRPr="000266EE">
        <w:rPr>
          <w:rFonts w:ascii="Arial" w:hAnsi="Arial" w:cs="Arial"/>
          <w:sz w:val="18"/>
          <w:szCs w:val="18"/>
        </w:rPr>
        <w:t>* niepotrzebne skreślić, wpisać nr zadania, dotyczy lub nie dotyczy - odpowiednio itp.</w:t>
      </w:r>
    </w:p>
    <w:p w:rsidR="00F07C1E" w:rsidRPr="00EC353A" w:rsidRDefault="00F07C1E" w:rsidP="00F07C1E">
      <w:pPr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EC353A">
        <w:rPr>
          <w:rFonts w:ascii="Arial" w:hAnsi="Arial" w:cs="Arial"/>
          <w:b/>
          <w:color w:val="FF0000"/>
          <w:sz w:val="16"/>
          <w:szCs w:val="16"/>
        </w:rPr>
        <w:t xml:space="preserve">**Jeżeli Oświadczenie </w:t>
      </w:r>
      <w:proofErr w:type="spellStart"/>
      <w:r w:rsidRPr="00EC353A">
        <w:rPr>
          <w:rFonts w:ascii="Arial" w:hAnsi="Arial" w:cs="Arial"/>
          <w:b/>
          <w:color w:val="FF0000"/>
          <w:sz w:val="16"/>
          <w:szCs w:val="16"/>
        </w:rPr>
        <w:t>ww</w:t>
      </w:r>
      <w:proofErr w:type="spellEnd"/>
      <w:r w:rsidRPr="00EC353A">
        <w:rPr>
          <w:rFonts w:ascii="Arial" w:hAnsi="Arial" w:cs="Arial"/>
          <w:b/>
          <w:color w:val="FF0000"/>
          <w:sz w:val="16"/>
          <w:szCs w:val="16"/>
        </w:rPr>
        <w:t xml:space="preserve"> jest o treści pozytywnej (tj. wybór oferty wykonawcy </w:t>
      </w:r>
      <w:r w:rsidRPr="00EC353A">
        <w:rPr>
          <w:rFonts w:ascii="Arial" w:hAnsi="Arial" w:cs="Arial"/>
          <w:b/>
          <w:color w:val="FF0000"/>
          <w:sz w:val="16"/>
          <w:szCs w:val="16"/>
          <w:u w:val="single"/>
        </w:rPr>
        <w:t>będzie</w:t>
      </w:r>
      <w:r w:rsidRPr="00EC353A">
        <w:rPr>
          <w:rFonts w:ascii="Arial" w:hAnsi="Arial" w:cs="Arial"/>
          <w:b/>
          <w:color w:val="FF0000"/>
          <w:sz w:val="16"/>
          <w:szCs w:val="16"/>
        </w:rPr>
        <w:t xml:space="preserve"> prowadził </w:t>
      </w:r>
      <w:r>
        <w:rPr>
          <w:rFonts w:ascii="Arial" w:hAnsi="Arial" w:cs="Arial"/>
          <w:b/>
          <w:color w:val="FF0000"/>
          <w:sz w:val="16"/>
          <w:szCs w:val="16"/>
        </w:rPr>
        <w:t xml:space="preserve">do </w:t>
      </w:r>
      <w:r w:rsidRPr="00EC353A">
        <w:rPr>
          <w:rFonts w:ascii="Arial" w:hAnsi="Arial" w:cs="Arial"/>
          <w:b/>
          <w:color w:val="FF0000"/>
          <w:sz w:val="16"/>
          <w:szCs w:val="16"/>
        </w:rPr>
        <w:t>obowiązku podatkowego) wówczas ono powinno zawierać:</w:t>
      </w:r>
    </w:p>
    <w:p w:rsidR="00F07C1E" w:rsidRPr="00EC353A" w:rsidRDefault="00F07C1E" w:rsidP="00F07C1E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C353A">
        <w:rPr>
          <w:rFonts w:ascii="Arial" w:hAnsi="Arial" w:cs="Arial"/>
          <w:sz w:val="16"/>
          <w:szCs w:val="16"/>
        </w:rPr>
        <w:t>potwierdzenie, iż wybór Twojej oferty będzie prowadził do powstania u zamawiającego obowiązku podatkowego zgodnie z przepisami o podatku od towarów i usług,</w:t>
      </w:r>
    </w:p>
    <w:p w:rsidR="00F07C1E" w:rsidRPr="00EC353A" w:rsidRDefault="00F07C1E" w:rsidP="00F07C1E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C353A">
        <w:rPr>
          <w:rFonts w:ascii="Arial" w:hAnsi="Arial" w:cs="Arial"/>
          <w:sz w:val="16"/>
          <w:szCs w:val="16"/>
        </w:rPr>
        <w:t>wskazanie nazwy (rodzaju) towaru lub usługi, których dostawa lub świadczenie będzie prowadzić do powstania takiego obowiązku podatkowego (wskazując jednocześnie nazwę, która znajdzie się później na fakturze),</w:t>
      </w:r>
    </w:p>
    <w:p w:rsidR="00F07C1E" w:rsidRDefault="00F07C1E" w:rsidP="00F07C1E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59" w:lineRule="atLeast"/>
        <w:jc w:val="both"/>
      </w:pPr>
      <w:r w:rsidRPr="0099484C">
        <w:rPr>
          <w:rFonts w:ascii="Arial" w:hAnsi="Arial" w:cs="Arial"/>
          <w:sz w:val="16"/>
          <w:szCs w:val="16"/>
        </w:rPr>
        <w:t>wskazanie wartości tego towaru lub u</w:t>
      </w:r>
      <w:r>
        <w:rPr>
          <w:rFonts w:ascii="Arial" w:hAnsi="Arial" w:cs="Arial"/>
          <w:sz w:val="16"/>
          <w:szCs w:val="16"/>
        </w:rPr>
        <w:t>sług bez kwoty</w:t>
      </w:r>
    </w:p>
    <w:p w:rsidR="00F07C1E" w:rsidRPr="00562E92" w:rsidRDefault="00F07C1E" w:rsidP="00F07C1E"/>
    <w:p w:rsidR="004C1719" w:rsidRPr="00CA6EC1" w:rsidRDefault="004C1719" w:rsidP="00F07C1E">
      <w:pPr>
        <w:widowControl w:val="0"/>
        <w:jc w:val="right"/>
        <w:rPr>
          <w:rFonts w:ascii="Arial" w:hAnsi="Arial"/>
          <w:b/>
        </w:rPr>
      </w:pPr>
    </w:p>
    <w:sectPr w:rsidR="004C1719" w:rsidRPr="00CA6EC1" w:rsidSect="009A1ED1">
      <w:headerReference w:type="default" r:id="rId7"/>
      <w:pgSz w:w="11906" w:h="16838"/>
      <w:pgMar w:top="1433" w:right="1418" w:bottom="993" w:left="1418" w:header="426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84C" w:rsidRDefault="0052484C">
      <w:r>
        <w:separator/>
      </w:r>
    </w:p>
  </w:endnote>
  <w:endnote w:type="continuationSeparator" w:id="0">
    <w:p w:rsidR="0052484C" w:rsidRDefault="0052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84C" w:rsidRDefault="0052484C">
      <w:r>
        <w:separator/>
      </w:r>
    </w:p>
  </w:footnote>
  <w:footnote w:type="continuationSeparator" w:id="0">
    <w:p w:rsidR="0052484C" w:rsidRDefault="00524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70F" w:rsidRDefault="00F9670F" w:rsidP="001546BA">
    <w:pPr>
      <w:pStyle w:val="Nagwek"/>
      <w:jc w:val="center"/>
    </w:pPr>
  </w:p>
  <w:p w:rsidR="00F9670F" w:rsidRDefault="00F9670F" w:rsidP="001546B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4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8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17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0E143B2D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10C17F87"/>
    <w:multiLevelType w:val="singleLevel"/>
    <w:tmpl w:val="B1F82B30"/>
    <w:lvl w:ilvl="0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20" w15:restartNumberingAfterBreak="0">
    <w:nsid w:val="10DB5C51"/>
    <w:multiLevelType w:val="hybridMultilevel"/>
    <w:tmpl w:val="C2C0D4E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1ED80C19"/>
    <w:multiLevelType w:val="hybridMultilevel"/>
    <w:tmpl w:val="EBB889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DC4192"/>
    <w:multiLevelType w:val="hybridMultilevel"/>
    <w:tmpl w:val="8E5A9F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67420BE"/>
    <w:multiLevelType w:val="hybridMultilevel"/>
    <w:tmpl w:val="79A65342"/>
    <w:lvl w:ilvl="0" w:tplc="88F6E98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D3FCA"/>
    <w:multiLevelType w:val="hybridMultilevel"/>
    <w:tmpl w:val="D4045662"/>
    <w:lvl w:ilvl="0" w:tplc="0C0C87D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46338" w:tentative="1">
      <w:start w:val="1"/>
      <w:numFmt w:val="lowerLetter"/>
      <w:lvlText w:val="%2."/>
      <w:lvlJc w:val="left"/>
      <w:pPr>
        <w:ind w:left="1440" w:hanging="360"/>
      </w:pPr>
    </w:lvl>
    <w:lvl w:ilvl="2" w:tplc="FB5ECDAE" w:tentative="1">
      <w:start w:val="1"/>
      <w:numFmt w:val="lowerRoman"/>
      <w:lvlText w:val="%3."/>
      <w:lvlJc w:val="right"/>
      <w:pPr>
        <w:ind w:left="2160" w:hanging="180"/>
      </w:pPr>
    </w:lvl>
    <w:lvl w:ilvl="3" w:tplc="45CE3D40" w:tentative="1">
      <w:start w:val="1"/>
      <w:numFmt w:val="decimal"/>
      <w:lvlText w:val="%4."/>
      <w:lvlJc w:val="left"/>
      <w:pPr>
        <w:ind w:left="2880" w:hanging="360"/>
      </w:pPr>
    </w:lvl>
    <w:lvl w:ilvl="4" w:tplc="12105F06" w:tentative="1">
      <w:start w:val="1"/>
      <w:numFmt w:val="lowerLetter"/>
      <w:lvlText w:val="%5."/>
      <w:lvlJc w:val="left"/>
      <w:pPr>
        <w:ind w:left="3600" w:hanging="360"/>
      </w:pPr>
    </w:lvl>
    <w:lvl w:ilvl="5" w:tplc="C38A398A" w:tentative="1">
      <w:start w:val="1"/>
      <w:numFmt w:val="lowerRoman"/>
      <w:lvlText w:val="%6."/>
      <w:lvlJc w:val="right"/>
      <w:pPr>
        <w:ind w:left="4320" w:hanging="180"/>
      </w:pPr>
    </w:lvl>
    <w:lvl w:ilvl="6" w:tplc="BA027B30" w:tentative="1">
      <w:start w:val="1"/>
      <w:numFmt w:val="decimal"/>
      <w:lvlText w:val="%7."/>
      <w:lvlJc w:val="left"/>
      <w:pPr>
        <w:ind w:left="5040" w:hanging="360"/>
      </w:pPr>
    </w:lvl>
    <w:lvl w:ilvl="7" w:tplc="3DA69520" w:tentative="1">
      <w:start w:val="1"/>
      <w:numFmt w:val="lowerLetter"/>
      <w:lvlText w:val="%8."/>
      <w:lvlJc w:val="left"/>
      <w:pPr>
        <w:ind w:left="5760" w:hanging="360"/>
      </w:pPr>
    </w:lvl>
    <w:lvl w:ilvl="8" w:tplc="64160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577AF"/>
    <w:multiLevelType w:val="hybridMultilevel"/>
    <w:tmpl w:val="21FACC0C"/>
    <w:lvl w:ilvl="0" w:tplc="8DF0AFB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 w15:restartNumberingAfterBreak="0">
    <w:nsid w:val="69ED06B9"/>
    <w:multiLevelType w:val="hybridMultilevel"/>
    <w:tmpl w:val="89B0C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C75C3"/>
    <w:multiLevelType w:val="multilevel"/>
    <w:tmpl w:val="397A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sz w:val="20"/>
      </w:rPr>
    </w:lvl>
    <w:lvl w:ilvl="2">
      <w:start w:val="1"/>
      <w:numFmt w:val="decimal"/>
      <w:lvlText w:val="(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9F4CC6"/>
    <w:multiLevelType w:val="hybridMultilevel"/>
    <w:tmpl w:val="164EE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510A9"/>
    <w:multiLevelType w:val="hybridMultilevel"/>
    <w:tmpl w:val="DDFA8022"/>
    <w:lvl w:ilvl="0" w:tplc="328A2D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0"/>
  </w:num>
  <w:num w:numId="3">
    <w:abstractNumId w:val="27"/>
  </w:num>
  <w:num w:numId="4">
    <w:abstractNumId w:val="30"/>
  </w:num>
  <w:num w:numId="5">
    <w:abstractNumId w:val="20"/>
  </w:num>
  <w:num w:numId="6">
    <w:abstractNumId w:val="22"/>
  </w:num>
  <w:num w:numId="7">
    <w:abstractNumId w:val="28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8"/>
    </w:lvlOverride>
  </w:num>
  <w:num w:numId="10">
    <w:abstractNumId w:val="18"/>
  </w:num>
  <w:num w:numId="11">
    <w:abstractNumId w:val="27"/>
  </w:num>
  <w:num w:numId="12">
    <w:abstractNumId w:val="23"/>
  </w:num>
  <w:num w:numId="13">
    <w:abstractNumId w:val="25"/>
  </w:num>
  <w:num w:numId="14">
    <w:abstractNumId w:val="29"/>
  </w:num>
  <w:num w:numId="15">
    <w:abstractNumId w:val="21"/>
  </w:num>
  <w:num w:numId="16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5396"/>
    <w:rsid w:val="00006C2F"/>
    <w:rsid w:val="00013CCE"/>
    <w:rsid w:val="000152D1"/>
    <w:rsid w:val="000155D7"/>
    <w:rsid w:val="00016D81"/>
    <w:rsid w:val="00022031"/>
    <w:rsid w:val="00022F35"/>
    <w:rsid w:val="00023515"/>
    <w:rsid w:val="000266EE"/>
    <w:rsid w:val="00027C9B"/>
    <w:rsid w:val="00031D67"/>
    <w:rsid w:val="00037A74"/>
    <w:rsid w:val="00040F63"/>
    <w:rsid w:val="0004439F"/>
    <w:rsid w:val="00044720"/>
    <w:rsid w:val="00050DF1"/>
    <w:rsid w:val="00055887"/>
    <w:rsid w:val="00056CF3"/>
    <w:rsid w:val="000638AC"/>
    <w:rsid w:val="00067B39"/>
    <w:rsid w:val="00075F67"/>
    <w:rsid w:val="00077D47"/>
    <w:rsid w:val="000841AC"/>
    <w:rsid w:val="00085B5B"/>
    <w:rsid w:val="0008709C"/>
    <w:rsid w:val="000A315F"/>
    <w:rsid w:val="000A6B6F"/>
    <w:rsid w:val="000B0231"/>
    <w:rsid w:val="000B238A"/>
    <w:rsid w:val="000B6EA1"/>
    <w:rsid w:val="000C3A5D"/>
    <w:rsid w:val="000C4C89"/>
    <w:rsid w:val="000C741C"/>
    <w:rsid w:val="000D0561"/>
    <w:rsid w:val="000D0AC6"/>
    <w:rsid w:val="000D26AD"/>
    <w:rsid w:val="000D723B"/>
    <w:rsid w:val="000E570A"/>
    <w:rsid w:val="000F0843"/>
    <w:rsid w:val="000F1C54"/>
    <w:rsid w:val="000F22A7"/>
    <w:rsid w:val="000F3460"/>
    <w:rsid w:val="000F3520"/>
    <w:rsid w:val="000F3C29"/>
    <w:rsid w:val="000F5750"/>
    <w:rsid w:val="000F62FC"/>
    <w:rsid w:val="000F6E3D"/>
    <w:rsid w:val="001025B0"/>
    <w:rsid w:val="00105ECB"/>
    <w:rsid w:val="001066D5"/>
    <w:rsid w:val="001101A7"/>
    <w:rsid w:val="00113AA3"/>
    <w:rsid w:val="00115D14"/>
    <w:rsid w:val="001160BB"/>
    <w:rsid w:val="0011645D"/>
    <w:rsid w:val="00117A54"/>
    <w:rsid w:val="00117C7B"/>
    <w:rsid w:val="00120A00"/>
    <w:rsid w:val="00121002"/>
    <w:rsid w:val="00121813"/>
    <w:rsid w:val="00121D07"/>
    <w:rsid w:val="0012318B"/>
    <w:rsid w:val="00123352"/>
    <w:rsid w:val="00123424"/>
    <w:rsid w:val="0012622B"/>
    <w:rsid w:val="001267EB"/>
    <w:rsid w:val="00127F97"/>
    <w:rsid w:val="00130645"/>
    <w:rsid w:val="00131037"/>
    <w:rsid w:val="00132B72"/>
    <w:rsid w:val="001330B1"/>
    <w:rsid w:val="00133D9A"/>
    <w:rsid w:val="00134EC1"/>
    <w:rsid w:val="00134EF0"/>
    <w:rsid w:val="00141D50"/>
    <w:rsid w:val="00142EAE"/>
    <w:rsid w:val="0014416A"/>
    <w:rsid w:val="0014580B"/>
    <w:rsid w:val="00145CBC"/>
    <w:rsid w:val="001504DA"/>
    <w:rsid w:val="0015093C"/>
    <w:rsid w:val="00153395"/>
    <w:rsid w:val="001546BA"/>
    <w:rsid w:val="001552C6"/>
    <w:rsid w:val="00155B1C"/>
    <w:rsid w:val="00160549"/>
    <w:rsid w:val="00162750"/>
    <w:rsid w:val="00166BD6"/>
    <w:rsid w:val="0016771E"/>
    <w:rsid w:val="001707C8"/>
    <w:rsid w:val="0017312A"/>
    <w:rsid w:val="001736CC"/>
    <w:rsid w:val="00176AFB"/>
    <w:rsid w:val="00176BB0"/>
    <w:rsid w:val="001770F1"/>
    <w:rsid w:val="001773F8"/>
    <w:rsid w:val="0018069F"/>
    <w:rsid w:val="001819DE"/>
    <w:rsid w:val="001831E9"/>
    <w:rsid w:val="00184460"/>
    <w:rsid w:val="00184C29"/>
    <w:rsid w:val="00194900"/>
    <w:rsid w:val="001956FE"/>
    <w:rsid w:val="001A30DC"/>
    <w:rsid w:val="001A4373"/>
    <w:rsid w:val="001B1ED5"/>
    <w:rsid w:val="001B3CE6"/>
    <w:rsid w:val="001C4257"/>
    <w:rsid w:val="001D09C0"/>
    <w:rsid w:val="001D2603"/>
    <w:rsid w:val="001D585C"/>
    <w:rsid w:val="001E610D"/>
    <w:rsid w:val="001E6290"/>
    <w:rsid w:val="001E6878"/>
    <w:rsid w:val="001E7FDC"/>
    <w:rsid w:val="001F23B0"/>
    <w:rsid w:val="001F33C5"/>
    <w:rsid w:val="001F35DA"/>
    <w:rsid w:val="002015D5"/>
    <w:rsid w:val="002071C9"/>
    <w:rsid w:val="00212467"/>
    <w:rsid w:val="002140E3"/>
    <w:rsid w:val="00216177"/>
    <w:rsid w:val="00221597"/>
    <w:rsid w:val="00225786"/>
    <w:rsid w:val="0022738E"/>
    <w:rsid w:val="00227517"/>
    <w:rsid w:val="00232939"/>
    <w:rsid w:val="0023304D"/>
    <w:rsid w:val="002332AB"/>
    <w:rsid w:val="0023361F"/>
    <w:rsid w:val="00236873"/>
    <w:rsid w:val="00243463"/>
    <w:rsid w:val="00244D1B"/>
    <w:rsid w:val="0024589E"/>
    <w:rsid w:val="00247ABA"/>
    <w:rsid w:val="00247ACD"/>
    <w:rsid w:val="00247F83"/>
    <w:rsid w:val="00250B74"/>
    <w:rsid w:val="002534B4"/>
    <w:rsid w:val="00256C06"/>
    <w:rsid w:val="00262137"/>
    <w:rsid w:val="00263E2F"/>
    <w:rsid w:val="00266049"/>
    <w:rsid w:val="00272655"/>
    <w:rsid w:val="00272D24"/>
    <w:rsid w:val="0027401B"/>
    <w:rsid w:val="00274DD7"/>
    <w:rsid w:val="00275FA6"/>
    <w:rsid w:val="00277458"/>
    <w:rsid w:val="00277F55"/>
    <w:rsid w:val="00277F83"/>
    <w:rsid w:val="00281F2D"/>
    <w:rsid w:val="0028204E"/>
    <w:rsid w:val="00282203"/>
    <w:rsid w:val="00283C39"/>
    <w:rsid w:val="00284EA4"/>
    <w:rsid w:val="002860A4"/>
    <w:rsid w:val="00286C2C"/>
    <w:rsid w:val="00290762"/>
    <w:rsid w:val="0029480C"/>
    <w:rsid w:val="002A2484"/>
    <w:rsid w:val="002A4CDE"/>
    <w:rsid w:val="002A7459"/>
    <w:rsid w:val="002B42A2"/>
    <w:rsid w:val="002B483C"/>
    <w:rsid w:val="002B4990"/>
    <w:rsid w:val="002B7B86"/>
    <w:rsid w:val="002C0DCF"/>
    <w:rsid w:val="002C2017"/>
    <w:rsid w:val="002C3826"/>
    <w:rsid w:val="002C51FC"/>
    <w:rsid w:val="002D07D7"/>
    <w:rsid w:val="002D0D20"/>
    <w:rsid w:val="002D216E"/>
    <w:rsid w:val="002D2E8F"/>
    <w:rsid w:val="002D4ED4"/>
    <w:rsid w:val="002E2AF2"/>
    <w:rsid w:val="002E389D"/>
    <w:rsid w:val="002E7ADF"/>
    <w:rsid w:val="002E7C19"/>
    <w:rsid w:val="002F6BBE"/>
    <w:rsid w:val="002F774F"/>
    <w:rsid w:val="00300498"/>
    <w:rsid w:val="003007EA"/>
    <w:rsid w:val="00300EB3"/>
    <w:rsid w:val="003016BB"/>
    <w:rsid w:val="00301BC4"/>
    <w:rsid w:val="00301D0E"/>
    <w:rsid w:val="00304987"/>
    <w:rsid w:val="00305BC5"/>
    <w:rsid w:val="00306402"/>
    <w:rsid w:val="00307463"/>
    <w:rsid w:val="00310F95"/>
    <w:rsid w:val="00312722"/>
    <w:rsid w:val="00316D3C"/>
    <w:rsid w:val="00323DBA"/>
    <w:rsid w:val="00325D45"/>
    <w:rsid w:val="003279DE"/>
    <w:rsid w:val="00327C37"/>
    <w:rsid w:val="00332656"/>
    <w:rsid w:val="00335856"/>
    <w:rsid w:val="00336486"/>
    <w:rsid w:val="00340871"/>
    <w:rsid w:val="00342947"/>
    <w:rsid w:val="003455B6"/>
    <w:rsid w:val="00345D50"/>
    <w:rsid w:val="003505E9"/>
    <w:rsid w:val="00350887"/>
    <w:rsid w:val="00350EB6"/>
    <w:rsid w:val="0036095F"/>
    <w:rsid w:val="00364988"/>
    <w:rsid w:val="00365FC4"/>
    <w:rsid w:val="00366BA8"/>
    <w:rsid w:val="003722BB"/>
    <w:rsid w:val="003725C7"/>
    <w:rsid w:val="00372A0E"/>
    <w:rsid w:val="00372A97"/>
    <w:rsid w:val="003815C1"/>
    <w:rsid w:val="00385DC5"/>
    <w:rsid w:val="00390F82"/>
    <w:rsid w:val="00392846"/>
    <w:rsid w:val="00392A66"/>
    <w:rsid w:val="003A0617"/>
    <w:rsid w:val="003A3358"/>
    <w:rsid w:val="003B00FD"/>
    <w:rsid w:val="003B25BF"/>
    <w:rsid w:val="003B4203"/>
    <w:rsid w:val="003B5182"/>
    <w:rsid w:val="003B7338"/>
    <w:rsid w:val="003B73FB"/>
    <w:rsid w:val="003C1042"/>
    <w:rsid w:val="003C2595"/>
    <w:rsid w:val="003C54D4"/>
    <w:rsid w:val="003C70E5"/>
    <w:rsid w:val="003D074B"/>
    <w:rsid w:val="003D229C"/>
    <w:rsid w:val="003D3C7B"/>
    <w:rsid w:val="003D4438"/>
    <w:rsid w:val="003D56AC"/>
    <w:rsid w:val="003D56D6"/>
    <w:rsid w:val="003D7BC8"/>
    <w:rsid w:val="003D7C40"/>
    <w:rsid w:val="003E059F"/>
    <w:rsid w:val="003F00B0"/>
    <w:rsid w:val="003F02AD"/>
    <w:rsid w:val="003F1D3A"/>
    <w:rsid w:val="003F6636"/>
    <w:rsid w:val="00400CDF"/>
    <w:rsid w:val="00400FD7"/>
    <w:rsid w:val="00401CD4"/>
    <w:rsid w:val="004100D1"/>
    <w:rsid w:val="00410172"/>
    <w:rsid w:val="00411CED"/>
    <w:rsid w:val="004135AC"/>
    <w:rsid w:val="004140EC"/>
    <w:rsid w:val="004142AC"/>
    <w:rsid w:val="00414F78"/>
    <w:rsid w:val="00415706"/>
    <w:rsid w:val="004175CF"/>
    <w:rsid w:val="004178EB"/>
    <w:rsid w:val="004179E8"/>
    <w:rsid w:val="0042422D"/>
    <w:rsid w:val="0042584D"/>
    <w:rsid w:val="004260D9"/>
    <w:rsid w:val="00427BEF"/>
    <w:rsid w:val="004333EA"/>
    <w:rsid w:val="00436275"/>
    <w:rsid w:val="00442C20"/>
    <w:rsid w:val="00443E91"/>
    <w:rsid w:val="004443B0"/>
    <w:rsid w:val="004473A3"/>
    <w:rsid w:val="004505DD"/>
    <w:rsid w:val="00451ED4"/>
    <w:rsid w:val="00453820"/>
    <w:rsid w:val="00455006"/>
    <w:rsid w:val="0045517C"/>
    <w:rsid w:val="00461CD7"/>
    <w:rsid w:val="00461CFD"/>
    <w:rsid w:val="00463596"/>
    <w:rsid w:val="004662D1"/>
    <w:rsid w:val="00467BB8"/>
    <w:rsid w:val="00472C7C"/>
    <w:rsid w:val="0047314D"/>
    <w:rsid w:val="00473D52"/>
    <w:rsid w:val="004756CE"/>
    <w:rsid w:val="00483689"/>
    <w:rsid w:val="0049153E"/>
    <w:rsid w:val="00493EB4"/>
    <w:rsid w:val="00494642"/>
    <w:rsid w:val="00495C1B"/>
    <w:rsid w:val="00496FBB"/>
    <w:rsid w:val="004A0372"/>
    <w:rsid w:val="004A0477"/>
    <w:rsid w:val="004A25A2"/>
    <w:rsid w:val="004A5347"/>
    <w:rsid w:val="004A6773"/>
    <w:rsid w:val="004B0D6A"/>
    <w:rsid w:val="004B3003"/>
    <w:rsid w:val="004B3BD2"/>
    <w:rsid w:val="004B6A37"/>
    <w:rsid w:val="004C0008"/>
    <w:rsid w:val="004C1016"/>
    <w:rsid w:val="004C1719"/>
    <w:rsid w:val="004C26BB"/>
    <w:rsid w:val="004C601C"/>
    <w:rsid w:val="004C7BE6"/>
    <w:rsid w:val="004D06C9"/>
    <w:rsid w:val="004D11CB"/>
    <w:rsid w:val="004D40B8"/>
    <w:rsid w:val="004D43E2"/>
    <w:rsid w:val="004E06E5"/>
    <w:rsid w:val="004E360D"/>
    <w:rsid w:val="004E3C7B"/>
    <w:rsid w:val="004E4212"/>
    <w:rsid w:val="004E6C76"/>
    <w:rsid w:val="004F1208"/>
    <w:rsid w:val="004F2454"/>
    <w:rsid w:val="004F27CB"/>
    <w:rsid w:val="004F31EF"/>
    <w:rsid w:val="004F440E"/>
    <w:rsid w:val="004F724B"/>
    <w:rsid w:val="00503E6C"/>
    <w:rsid w:val="005046CB"/>
    <w:rsid w:val="0050689E"/>
    <w:rsid w:val="00510DF5"/>
    <w:rsid w:val="005123F7"/>
    <w:rsid w:val="00516539"/>
    <w:rsid w:val="00517255"/>
    <w:rsid w:val="005213A1"/>
    <w:rsid w:val="005240C0"/>
    <w:rsid w:val="0052484C"/>
    <w:rsid w:val="00525F2C"/>
    <w:rsid w:val="005269ED"/>
    <w:rsid w:val="0052768F"/>
    <w:rsid w:val="0053215B"/>
    <w:rsid w:val="00533820"/>
    <w:rsid w:val="00535AB5"/>
    <w:rsid w:val="005366D1"/>
    <w:rsid w:val="00536F36"/>
    <w:rsid w:val="005373EB"/>
    <w:rsid w:val="00540A30"/>
    <w:rsid w:val="00543881"/>
    <w:rsid w:val="00543CB8"/>
    <w:rsid w:val="00543F55"/>
    <w:rsid w:val="00544D7A"/>
    <w:rsid w:val="00546792"/>
    <w:rsid w:val="005502B2"/>
    <w:rsid w:val="00550FD8"/>
    <w:rsid w:val="005537DD"/>
    <w:rsid w:val="00554ECD"/>
    <w:rsid w:val="0055577B"/>
    <w:rsid w:val="00555A08"/>
    <w:rsid w:val="00561049"/>
    <w:rsid w:val="0056415E"/>
    <w:rsid w:val="005664A5"/>
    <w:rsid w:val="00570BC5"/>
    <w:rsid w:val="005735ED"/>
    <w:rsid w:val="00574C54"/>
    <w:rsid w:val="005824B4"/>
    <w:rsid w:val="0058294F"/>
    <w:rsid w:val="00583B33"/>
    <w:rsid w:val="00586219"/>
    <w:rsid w:val="00593249"/>
    <w:rsid w:val="005A005A"/>
    <w:rsid w:val="005A32FD"/>
    <w:rsid w:val="005A7356"/>
    <w:rsid w:val="005A78F7"/>
    <w:rsid w:val="005B723E"/>
    <w:rsid w:val="005B7BC8"/>
    <w:rsid w:val="005C06F2"/>
    <w:rsid w:val="005C3B23"/>
    <w:rsid w:val="005C3ED1"/>
    <w:rsid w:val="005C4A98"/>
    <w:rsid w:val="005D0E4E"/>
    <w:rsid w:val="005D2F53"/>
    <w:rsid w:val="005D3227"/>
    <w:rsid w:val="005D411F"/>
    <w:rsid w:val="005D7535"/>
    <w:rsid w:val="005D773F"/>
    <w:rsid w:val="005E40DA"/>
    <w:rsid w:val="005E5FB5"/>
    <w:rsid w:val="005F37A6"/>
    <w:rsid w:val="005F3F64"/>
    <w:rsid w:val="005F3FFA"/>
    <w:rsid w:val="005F4F5A"/>
    <w:rsid w:val="005F60C3"/>
    <w:rsid w:val="00600137"/>
    <w:rsid w:val="00601949"/>
    <w:rsid w:val="006028A2"/>
    <w:rsid w:val="006064AA"/>
    <w:rsid w:val="006118A8"/>
    <w:rsid w:val="006124EF"/>
    <w:rsid w:val="0061349A"/>
    <w:rsid w:val="00613541"/>
    <w:rsid w:val="00613871"/>
    <w:rsid w:val="0062348B"/>
    <w:rsid w:val="00624FED"/>
    <w:rsid w:val="00632267"/>
    <w:rsid w:val="00632D0B"/>
    <w:rsid w:val="00633F67"/>
    <w:rsid w:val="006345BA"/>
    <w:rsid w:val="00635AD0"/>
    <w:rsid w:val="0064017C"/>
    <w:rsid w:val="006408E3"/>
    <w:rsid w:val="00641685"/>
    <w:rsid w:val="00643A07"/>
    <w:rsid w:val="006471FC"/>
    <w:rsid w:val="0065104B"/>
    <w:rsid w:val="00651962"/>
    <w:rsid w:val="006527D1"/>
    <w:rsid w:val="00655D50"/>
    <w:rsid w:val="00660B90"/>
    <w:rsid w:val="00663203"/>
    <w:rsid w:val="00666F20"/>
    <w:rsid w:val="00671B7D"/>
    <w:rsid w:val="006723D1"/>
    <w:rsid w:val="00675A06"/>
    <w:rsid w:val="00675FE3"/>
    <w:rsid w:val="00684236"/>
    <w:rsid w:val="00684A83"/>
    <w:rsid w:val="00684D47"/>
    <w:rsid w:val="00685211"/>
    <w:rsid w:val="00685A9B"/>
    <w:rsid w:val="00686C6E"/>
    <w:rsid w:val="0069076E"/>
    <w:rsid w:val="00690AA0"/>
    <w:rsid w:val="00691D3D"/>
    <w:rsid w:val="0069449D"/>
    <w:rsid w:val="006A1C0C"/>
    <w:rsid w:val="006A258F"/>
    <w:rsid w:val="006A2FB5"/>
    <w:rsid w:val="006A304E"/>
    <w:rsid w:val="006A403D"/>
    <w:rsid w:val="006A626C"/>
    <w:rsid w:val="006A6842"/>
    <w:rsid w:val="006A7D19"/>
    <w:rsid w:val="006A7F96"/>
    <w:rsid w:val="006B3538"/>
    <w:rsid w:val="006B39E7"/>
    <w:rsid w:val="006B4211"/>
    <w:rsid w:val="006B4736"/>
    <w:rsid w:val="006C5FD1"/>
    <w:rsid w:val="006C64EE"/>
    <w:rsid w:val="006D3B2F"/>
    <w:rsid w:val="006D52DB"/>
    <w:rsid w:val="006D5B09"/>
    <w:rsid w:val="006D6EC2"/>
    <w:rsid w:val="006E1146"/>
    <w:rsid w:val="006F706B"/>
    <w:rsid w:val="00703577"/>
    <w:rsid w:val="00704083"/>
    <w:rsid w:val="00711266"/>
    <w:rsid w:val="007127AB"/>
    <w:rsid w:val="00714BF4"/>
    <w:rsid w:val="00715354"/>
    <w:rsid w:val="00720433"/>
    <w:rsid w:val="00721BA9"/>
    <w:rsid w:val="007228FD"/>
    <w:rsid w:val="00723E1C"/>
    <w:rsid w:val="0072502A"/>
    <w:rsid w:val="00726C8B"/>
    <w:rsid w:val="00734E2D"/>
    <w:rsid w:val="00740018"/>
    <w:rsid w:val="00741F14"/>
    <w:rsid w:val="00745146"/>
    <w:rsid w:val="00746A4C"/>
    <w:rsid w:val="007501FA"/>
    <w:rsid w:val="00754D94"/>
    <w:rsid w:val="00756737"/>
    <w:rsid w:val="0076057D"/>
    <w:rsid w:val="00760F4F"/>
    <w:rsid w:val="00766063"/>
    <w:rsid w:val="00766DE0"/>
    <w:rsid w:val="00770F8B"/>
    <w:rsid w:val="0077306D"/>
    <w:rsid w:val="00774260"/>
    <w:rsid w:val="00782F4C"/>
    <w:rsid w:val="0078400E"/>
    <w:rsid w:val="007857EA"/>
    <w:rsid w:val="007867C6"/>
    <w:rsid w:val="007873E4"/>
    <w:rsid w:val="007902A4"/>
    <w:rsid w:val="00794EDA"/>
    <w:rsid w:val="007953DE"/>
    <w:rsid w:val="00796BA9"/>
    <w:rsid w:val="00796EF6"/>
    <w:rsid w:val="007A4B7C"/>
    <w:rsid w:val="007A4B9E"/>
    <w:rsid w:val="007A7261"/>
    <w:rsid w:val="007B1E60"/>
    <w:rsid w:val="007B4875"/>
    <w:rsid w:val="007C371B"/>
    <w:rsid w:val="007C5439"/>
    <w:rsid w:val="007C5895"/>
    <w:rsid w:val="007C7C65"/>
    <w:rsid w:val="007D0233"/>
    <w:rsid w:val="007D0382"/>
    <w:rsid w:val="007D2D54"/>
    <w:rsid w:val="007D3D21"/>
    <w:rsid w:val="007D58E3"/>
    <w:rsid w:val="007E30D5"/>
    <w:rsid w:val="007E354A"/>
    <w:rsid w:val="007E43DA"/>
    <w:rsid w:val="007E4745"/>
    <w:rsid w:val="007F4DE1"/>
    <w:rsid w:val="007F5B7D"/>
    <w:rsid w:val="007F7B03"/>
    <w:rsid w:val="0080123C"/>
    <w:rsid w:val="0081414A"/>
    <w:rsid w:val="00817431"/>
    <w:rsid w:val="0081787E"/>
    <w:rsid w:val="0082119D"/>
    <w:rsid w:val="00825174"/>
    <w:rsid w:val="008328FB"/>
    <w:rsid w:val="008333DC"/>
    <w:rsid w:val="00833A43"/>
    <w:rsid w:val="008360AC"/>
    <w:rsid w:val="00837964"/>
    <w:rsid w:val="0084602D"/>
    <w:rsid w:val="00846F75"/>
    <w:rsid w:val="00847027"/>
    <w:rsid w:val="00847A53"/>
    <w:rsid w:val="00851583"/>
    <w:rsid w:val="00851F4C"/>
    <w:rsid w:val="00852BD2"/>
    <w:rsid w:val="008555BC"/>
    <w:rsid w:val="008569E8"/>
    <w:rsid w:val="00857269"/>
    <w:rsid w:val="00862226"/>
    <w:rsid w:val="0086265D"/>
    <w:rsid w:val="0086269A"/>
    <w:rsid w:val="00862767"/>
    <w:rsid w:val="0086482B"/>
    <w:rsid w:val="00866090"/>
    <w:rsid w:val="008669B4"/>
    <w:rsid w:val="00867DA8"/>
    <w:rsid w:val="008702CB"/>
    <w:rsid w:val="008728CE"/>
    <w:rsid w:val="008732A4"/>
    <w:rsid w:val="008740F0"/>
    <w:rsid w:val="00875068"/>
    <w:rsid w:val="008758C3"/>
    <w:rsid w:val="0088686E"/>
    <w:rsid w:val="008879F5"/>
    <w:rsid w:val="0089194B"/>
    <w:rsid w:val="0089658C"/>
    <w:rsid w:val="008968C0"/>
    <w:rsid w:val="008A02B4"/>
    <w:rsid w:val="008A0519"/>
    <w:rsid w:val="008A10CF"/>
    <w:rsid w:val="008A333A"/>
    <w:rsid w:val="008A51B9"/>
    <w:rsid w:val="008B237D"/>
    <w:rsid w:val="008B5F1E"/>
    <w:rsid w:val="008B71F1"/>
    <w:rsid w:val="008C1AB0"/>
    <w:rsid w:val="008C2FE6"/>
    <w:rsid w:val="008C4506"/>
    <w:rsid w:val="008C4A80"/>
    <w:rsid w:val="008C66E6"/>
    <w:rsid w:val="008C69F7"/>
    <w:rsid w:val="008D3C59"/>
    <w:rsid w:val="008D41DB"/>
    <w:rsid w:val="008D6536"/>
    <w:rsid w:val="008E57D1"/>
    <w:rsid w:val="008F024C"/>
    <w:rsid w:val="008F1937"/>
    <w:rsid w:val="008F22D8"/>
    <w:rsid w:val="008F2E28"/>
    <w:rsid w:val="008F59E3"/>
    <w:rsid w:val="008F6D50"/>
    <w:rsid w:val="00902D38"/>
    <w:rsid w:val="00904685"/>
    <w:rsid w:val="00911008"/>
    <w:rsid w:val="00911375"/>
    <w:rsid w:val="00911E83"/>
    <w:rsid w:val="00912F10"/>
    <w:rsid w:val="009135CD"/>
    <w:rsid w:val="00914036"/>
    <w:rsid w:val="009221D3"/>
    <w:rsid w:val="00922501"/>
    <w:rsid w:val="00922C56"/>
    <w:rsid w:val="0092668D"/>
    <w:rsid w:val="00931DED"/>
    <w:rsid w:val="009325B3"/>
    <w:rsid w:val="00934140"/>
    <w:rsid w:val="00935C9B"/>
    <w:rsid w:val="00937CC6"/>
    <w:rsid w:val="0094519F"/>
    <w:rsid w:val="009506C7"/>
    <w:rsid w:val="009509B5"/>
    <w:rsid w:val="009511C5"/>
    <w:rsid w:val="009516AC"/>
    <w:rsid w:val="009577DC"/>
    <w:rsid w:val="00963F4A"/>
    <w:rsid w:val="00964A3D"/>
    <w:rsid w:val="00965606"/>
    <w:rsid w:val="009670B9"/>
    <w:rsid w:val="0096778E"/>
    <w:rsid w:val="00977EDF"/>
    <w:rsid w:val="00980700"/>
    <w:rsid w:val="009811BC"/>
    <w:rsid w:val="00983897"/>
    <w:rsid w:val="00983E65"/>
    <w:rsid w:val="009859ED"/>
    <w:rsid w:val="00986BC6"/>
    <w:rsid w:val="009905BC"/>
    <w:rsid w:val="00991E91"/>
    <w:rsid w:val="0099484C"/>
    <w:rsid w:val="009955BC"/>
    <w:rsid w:val="00997CC4"/>
    <w:rsid w:val="00997FEB"/>
    <w:rsid w:val="009A118C"/>
    <w:rsid w:val="009A1ED1"/>
    <w:rsid w:val="009A4C23"/>
    <w:rsid w:val="009A60B0"/>
    <w:rsid w:val="009B11D5"/>
    <w:rsid w:val="009B59AA"/>
    <w:rsid w:val="009B731C"/>
    <w:rsid w:val="009B7BB4"/>
    <w:rsid w:val="009C23E8"/>
    <w:rsid w:val="009C2F5B"/>
    <w:rsid w:val="009C4ABD"/>
    <w:rsid w:val="009C77A8"/>
    <w:rsid w:val="009D0361"/>
    <w:rsid w:val="009D24FF"/>
    <w:rsid w:val="009D360C"/>
    <w:rsid w:val="009D3AB8"/>
    <w:rsid w:val="009D7CF5"/>
    <w:rsid w:val="009E2833"/>
    <w:rsid w:val="009E62E8"/>
    <w:rsid w:val="009E79F2"/>
    <w:rsid w:val="009F1DEE"/>
    <w:rsid w:val="009F52F9"/>
    <w:rsid w:val="009F71C4"/>
    <w:rsid w:val="00A00C97"/>
    <w:rsid w:val="00A04562"/>
    <w:rsid w:val="00A06C5F"/>
    <w:rsid w:val="00A07A46"/>
    <w:rsid w:val="00A10AA9"/>
    <w:rsid w:val="00A114AE"/>
    <w:rsid w:val="00A1221F"/>
    <w:rsid w:val="00A21F34"/>
    <w:rsid w:val="00A22531"/>
    <w:rsid w:val="00A277DC"/>
    <w:rsid w:val="00A3460B"/>
    <w:rsid w:val="00A3484A"/>
    <w:rsid w:val="00A35AEE"/>
    <w:rsid w:val="00A37377"/>
    <w:rsid w:val="00A42EB1"/>
    <w:rsid w:val="00A459AF"/>
    <w:rsid w:val="00A46C05"/>
    <w:rsid w:val="00A47CC0"/>
    <w:rsid w:val="00A50558"/>
    <w:rsid w:val="00A51EB9"/>
    <w:rsid w:val="00A52E01"/>
    <w:rsid w:val="00A542C5"/>
    <w:rsid w:val="00A60D00"/>
    <w:rsid w:val="00A61B78"/>
    <w:rsid w:val="00A61F2B"/>
    <w:rsid w:val="00A63A9C"/>
    <w:rsid w:val="00A670C0"/>
    <w:rsid w:val="00A67262"/>
    <w:rsid w:val="00A704F9"/>
    <w:rsid w:val="00A715AD"/>
    <w:rsid w:val="00A745B9"/>
    <w:rsid w:val="00A75363"/>
    <w:rsid w:val="00A75A90"/>
    <w:rsid w:val="00A762BB"/>
    <w:rsid w:val="00A80B23"/>
    <w:rsid w:val="00A813AD"/>
    <w:rsid w:val="00A81957"/>
    <w:rsid w:val="00AA0C7D"/>
    <w:rsid w:val="00AA0E52"/>
    <w:rsid w:val="00AA172D"/>
    <w:rsid w:val="00AA260D"/>
    <w:rsid w:val="00AA3EF0"/>
    <w:rsid w:val="00AA5A26"/>
    <w:rsid w:val="00AB12E0"/>
    <w:rsid w:val="00AB291E"/>
    <w:rsid w:val="00AB715D"/>
    <w:rsid w:val="00AC1042"/>
    <w:rsid w:val="00AC1DCB"/>
    <w:rsid w:val="00AC32CA"/>
    <w:rsid w:val="00AC5C40"/>
    <w:rsid w:val="00AC763A"/>
    <w:rsid w:val="00AD0103"/>
    <w:rsid w:val="00AD371B"/>
    <w:rsid w:val="00AD571B"/>
    <w:rsid w:val="00AE163F"/>
    <w:rsid w:val="00AE1BDE"/>
    <w:rsid w:val="00AE209C"/>
    <w:rsid w:val="00AE211C"/>
    <w:rsid w:val="00AE314C"/>
    <w:rsid w:val="00AE36E3"/>
    <w:rsid w:val="00AE3EFF"/>
    <w:rsid w:val="00AE5020"/>
    <w:rsid w:val="00AE5D6E"/>
    <w:rsid w:val="00AE6BD2"/>
    <w:rsid w:val="00AE79ED"/>
    <w:rsid w:val="00AF099D"/>
    <w:rsid w:val="00AF09DC"/>
    <w:rsid w:val="00AF12C4"/>
    <w:rsid w:val="00AF2CB8"/>
    <w:rsid w:val="00AF303D"/>
    <w:rsid w:val="00AF3B33"/>
    <w:rsid w:val="00AF7C35"/>
    <w:rsid w:val="00AF7F38"/>
    <w:rsid w:val="00B028B2"/>
    <w:rsid w:val="00B04F2D"/>
    <w:rsid w:val="00B06698"/>
    <w:rsid w:val="00B114A8"/>
    <w:rsid w:val="00B117A1"/>
    <w:rsid w:val="00B12FC0"/>
    <w:rsid w:val="00B1391C"/>
    <w:rsid w:val="00B16B59"/>
    <w:rsid w:val="00B2062A"/>
    <w:rsid w:val="00B2150B"/>
    <w:rsid w:val="00B21E0E"/>
    <w:rsid w:val="00B2279F"/>
    <w:rsid w:val="00B275A6"/>
    <w:rsid w:val="00B27750"/>
    <w:rsid w:val="00B351F8"/>
    <w:rsid w:val="00B36B50"/>
    <w:rsid w:val="00B40221"/>
    <w:rsid w:val="00B41685"/>
    <w:rsid w:val="00B41A52"/>
    <w:rsid w:val="00B45269"/>
    <w:rsid w:val="00B45B54"/>
    <w:rsid w:val="00B47372"/>
    <w:rsid w:val="00B47C92"/>
    <w:rsid w:val="00B5281E"/>
    <w:rsid w:val="00B531F8"/>
    <w:rsid w:val="00B535F3"/>
    <w:rsid w:val="00B537BA"/>
    <w:rsid w:val="00B544BB"/>
    <w:rsid w:val="00B547F7"/>
    <w:rsid w:val="00B60FEB"/>
    <w:rsid w:val="00B61FE0"/>
    <w:rsid w:val="00B63BAB"/>
    <w:rsid w:val="00B646C4"/>
    <w:rsid w:val="00B66406"/>
    <w:rsid w:val="00B674F3"/>
    <w:rsid w:val="00B70D73"/>
    <w:rsid w:val="00B73138"/>
    <w:rsid w:val="00B7443E"/>
    <w:rsid w:val="00B8252E"/>
    <w:rsid w:val="00B828DF"/>
    <w:rsid w:val="00B83CD6"/>
    <w:rsid w:val="00B85493"/>
    <w:rsid w:val="00B870B1"/>
    <w:rsid w:val="00B900D5"/>
    <w:rsid w:val="00B91283"/>
    <w:rsid w:val="00B920EF"/>
    <w:rsid w:val="00B9480E"/>
    <w:rsid w:val="00BA3150"/>
    <w:rsid w:val="00BA661B"/>
    <w:rsid w:val="00BA6BCB"/>
    <w:rsid w:val="00BB1767"/>
    <w:rsid w:val="00BB30AF"/>
    <w:rsid w:val="00BB41DB"/>
    <w:rsid w:val="00BB5047"/>
    <w:rsid w:val="00BB553E"/>
    <w:rsid w:val="00BB726F"/>
    <w:rsid w:val="00BB73A7"/>
    <w:rsid w:val="00BD21E4"/>
    <w:rsid w:val="00BD3CBF"/>
    <w:rsid w:val="00BD443F"/>
    <w:rsid w:val="00BD50BE"/>
    <w:rsid w:val="00BD5160"/>
    <w:rsid w:val="00BD5D0C"/>
    <w:rsid w:val="00BD6511"/>
    <w:rsid w:val="00BD6FFA"/>
    <w:rsid w:val="00BD70EC"/>
    <w:rsid w:val="00BE3C57"/>
    <w:rsid w:val="00BE5023"/>
    <w:rsid w:val="00BE5327"/>
    <w:rsid w:val="00BE5582"/>
    <w:rsid w:val="00BE6E67"/>
    <w:rsid w:val="00BF035E"/>
    <w:rsid w:val="00BF03C2"/>
    <w:rsid w:val="00BF3567"/>
    <w:rsid w:val="00BF54A6"/>
    <w:rsid w:val="00BF5B9C"/>
    <w:rsid w:val="00BF62A6"/>
    <w:rsid w:val="00BF682B"/>
    <w:rsid w:val="00C00F6D"/>
    <w:rsid w:val="00C01169"/>
    <w:rsid w:val="00C04D43"/>
    <w:rsid w:val="00C10413"/>
    <w:rsid w:val="00C10F37"/>
    <w:rsid w:val="00C11BCE"/>
    <w:rsid w:val="00C11E7B"/>
    <w:rsid w:val="00C139AF"/>
    <w:rsid w:val="00C21FAA"/>
    <w:rsid w:val="00C230DB"/>
    <w:rsid w:val="00C2399A"/>
    <w:rsid w:val="00C23C55"/>
    <w:rsid w:val="00C24B78"/>
    <w:rsid w:val="00C254CB"/>
    <w:rsid w:val="00C30EA6"/>
    <w:rsid w:val="00C32AF4"/>
    <w:rsid w:val="00C335FF"/>
    <w:rsid w:val="00C33A01"/>
    <w:rsid w:val="00C4146F"/>
    <w:rsid w:val="00C414C4"/>
    <w:rsid w:val="00C44802"/>
    <w:rsid w:val="00C44B81"/>
    <w:rsid w:val="00C44B8B"/>
    <w:rsid w:val="00C4700E"/>
    <w:rsid w:val="00C50176"/>
    <w:rsid w:val="00C522F0"/>
    <w:rsid w:val="00C52C25"/>
    <w:rsid w:val="00C549A7"/>
    <w:rsid w:val="00C552EF"/>
    <w:rsid w:val="00C559B3"/>
    <w:rsid w:val="00C56165"/>
    <w:rsid w:val="00C5724E"/>
    <w:rsid w:val="00C6174B"/>
    <w:rsid w:val="00C62BC8"/>
    <w:rsid w:val="00C63D54"/>
    <w:rsid w:val="00C657FD"/>
    <w:rsid w:val="00C65D53"/>
    <w:rsid w:val="00C70536"/>
    <w:rsid w:val="00C705BF"/>
    <w:rsid w:val="00C7413B"/>
    <w:rsid w:val="00C7439A"/>
    <w:rsid w:val="00C76A0C"/>
    <w:rsid w:val="00C76B5E"/>
    <w:rsid w:val="00C801FD"/>
    <w:rsid w:val="00C806BD"/>
    <w:rsid w:val="00C82FB6"/>
    <w:rsid w:val="00C8545C"/>
    <w:rsid w:val="00C8616B"/>
    <w:rsid w:val="00C878B7"/>
    <w:rsid w:val="00C90B92"/>
    <w:rsid w:val="00C9112C"/>
    <w:rsid w:val="00C95A48"/>
    <w:rsid w:val="00CA02CB"/>
    <w:rsid w:val="00CA1DA9"/>
    <w:rsid w:val="00CA247E"/>
    <w:rsid w:val="00CA5A47"/>
    <w:rsid w:val="00CA6EC1"/>
    <w:rsid w:val="00CB0732"/>
    <w:rsid w:val="00CB3A4E"/>
    <w:rsid w:val="00CB4A07"/>
    <w:rsid w:val="00CC0C7E"/>
    <w:rsid w:val="00CC5B1B"/>
    <w:rsid w:val="00CC5F93"/>
    <w:rsid w:val="00CD128C"/>
    <w:rsid w:val="00CD2EAC"/>
    <w:rsid w:val="00CD3153"/>
    <w:rsid w:val="00CD3E8C"/>
    <w:rsid w:val="00CD4566"/>
    <w:rsid w:val="00CD6474"/>
    <w:rsid w:val="00CE33AC"/>
    <w:rsid w:val="00CE5CAE"/>
    <w:rsid w:val="00CF06B5"/>
    <w:rsid w:val="00CF1DF4"/>
    <w:rsid w:val="00CF261F"/>
    <w:rsid w:val="00CF5297"/>
    <w:rsid w:val="00CF5608"/>
    <w:rsid w:val="00D00B0F"/>
    <w:rsid w:val="00D02B39"/>
    <w:rsid w:val="00D05FB5"/>
    <w:rsid w:val="00D06711"/>
    <w:rsid w:val="00D1381D"/>
    <w:rsid w:val="00D13918"/>
    <w:rsid w:val="00D13A60"/>
    <w:rsid w:val="00D15C74"/>
    <w:rsid w:val="00D16F54"/>
    <w:rsid w:val="00D24240"/>
    <w:rsid w:val="00D264AD"/>
    <w:rsid w:val="00D319D2"/>
    <w:rsid w:val="00D33FF2"/>
    <w:rsid w:val="00D3654A"/>
    <w:rsid w:val="00D365DF"/>
    <w:rsid w:val="00D43450"/>
    <w:rsid w:val="00D44A19"/>
    <w:rsid w:val="00D45701"/>
    <w:rsid w:val="00D51DCC"/>
    <w:rsid w:val="00D55555"/>
    <w:rsid w:val="00D57AD9"/>
    <w:rsid w:val="00D60367"/>
    <w:rsid w:val="00D614AA"/>
    <w:rsid w:val="00D64032"/>
    <w:rsid w:val="00D66712"/>
    <w:rsid w:val="00D670E7"/>
    <w:rsid w:val="00D671E7"/>
    <w:rsid w:val="00D67F4F"/>
    <w:rsid w:val="00D7002C"/>
    <w:rsid w:val="00D729B7"/>
    <w:rsid w:val="00D73EC0"/>
    <w:rsid w:val="00D7452C"/>
    <w:rsid w:val="00D74780"/>
    <w:rsid w:val="00D77780"/>
    <w:rsid w:val="00D80857"/>
    <w:rsid w:val="00D9243D"/>
    <w:rsid w:val="00D94119"/>
    <w:rsid w:val="00D941DB"/>
    <w:rsid w:val="00D97157"/>
    <w:rsid w:val="00D9747A"/>
    <w:rsid w:val="00DA0985"/>
    <w:rsid w:val="00DA12F6"/>
    <w:rsid w:val="00DA1BBC"/>
    <w:rsid w:val="00DA5D9C"/>
    <w:rsid w:val="00DA7D00"/>
    <w:rsid w:val="00DA7F3E"/>
    <w:rsid w:val="00DB2383"/>
    <w:rsid w:val="00DB4829"/>
    <w:rsid w:val="00DB6DFB"/>
    <w:rsid w:val="00DB7E81"/>
    <w:rsid w:val="00DC01AF"/>
    <w:rsid w:val="00DC2DC1"/>
    <w:rsid w:val="00DC3060"/>
    <w:rsid w:val="00DC3584"/>
    <w:rsid w:val="00DC642A"/>
    <w:rsid w:val="00DD1F9C"/>
    <w:rsid w:val="00DD5580"/>
    <w:rsid w:val="00DE777A"/>
    <w:rsid w:val="00DE7A3E"/>
    <w:rsid w:val="00DF0243"/>
    <w:rsid w:val="00DF3937"/>
    <w:rsid w:val="00DF3F0F"/>
    <w:rsid w:val="00DF4E85"/>
    <w:rsid w:val="00DF5C1D"/>
    <w:rsid w:val="00DF639E"/>
    <w:rsid w:val="00DF66BE"/>
    <w:rsid w:val="00DF7BEC"/>
    <w:rsid w:val="00E0373D"/>
    <w:rsid w:val="00E03A5E"/>
    <w:rsid w:val="00E04861"/>
    <w:rsid w:val="00E12397"/>
    <w:rsid w:val="00E12B95"/>
    <w:rsid w:val="00E16029"/>
    <w:rsid w:val="00E229B0"/>
    <w:rsid w:val="00E24C26"/>
    <w:rsid w:val="00E31DCE"/>
    <w:rsid w:val="00E32914"/>
    <w:rsid w:val="00E341E3"/>
    <w:rsid w:val="00E34565"/>
    <w:rsid w:val="00E350C8"/>
    <w:rsid w:val="00E37542"/>
    <w:rsid w:val="00E37C4D"/>
    <w:rsid w:val="00E44F2A"/>
    <w:rsid w:val="00E46730"/>
    <w:rsid w:val="00E467C9"/>
    <w:rsid w:val="00E51533"/>
    <w:rsid w:val="00E54418"/>
    <w:rsid w:val="00E5519F"/>
    <w:rsid w:val="00E60CE7"/>
    <w:rsid w:val="00E67338"/>
    <w:rsid w:val="00E77E52"/>
    <w:rsid w:val="00E90381"/>
    <w:rsid w:val="00E909A9"/>
    <w:rsid w:val="00E911A0"/>
    <w:rsid w:val="00E93AFE"/>
    <w:rsid w:val="00EA249D"/>
    <w:rsid w:val="00EA4735"/>
    <w:rsid w:val="00EA75A9"/>
    <w:rsid w:val="00EA7A5D"/>
    <w:rsid w:val="00EB08C3"/>
    <w:rsid w:val="00EB4572"/>
    <w:rsid w:val="00EB7036"/>
    <w:rsid w:val="00EB7431"/>
    <w:rsid w:val="00EC4E43"/>
    <w:rsid w:val="00EC4EDA"/>
    <w:rsid w:val="00EC520D"/>
    <w:rsid w:val="00EC5BDA"/>
    <w:rsid w:val="00ED45C8"/>
    <w:rsid w:val="00EE0D3E"/>
    <w:rsid w:val="00EE1AD1"/>
    <w:rsid w:val="00EE27B1"/>
    <w:rsid w:val="00EE57D2"/>
    <w:rsid w:val="00EF7480"/>
    <w:rsid w:val="00F01E29"/>
    <w:rsid w:val="00F05AA9"/>
    <w:rsid w:val="00F0641C"/>
    <w:rsid w:val="00F0729E"/>
    <w:rsid w:val="00F07C1E"/>
    <w:rsid w:val="00F1378C"/>
    <w:rsid w:val="00F13A7E"/>
    <w:rsid w:val="00F14C87"/>
    <w:rsid w:val="00F17228"/>
    <w:rsid w:val="00F173C5"/>
    <w:rsid w:val="00F25DD6"/>
    <w:rsid w:val="00F33833"/>
    <w:rsid w:val="00F40FF7"/>
    <w:rsid w:val="00F412A2"/>
    <w:rsid w:val="00F444B3"/>
    <w:rsid w:val="00F47338"/>
    <w:rsid w:val="00F5051B"/>
    <w:rsid w:val="00F51EDD"/>
    <w:rsid w:val="00F52949"/>
    <w:rsid w:val="00F52D85"/>
    <w:rsid w:val="00F55126"/>
    <w:rsid w:val="00F5650E"/>
    <w:rsid w:val="00F56C4C"/>
    <w:rsid w:val="00F570C8"/>
    <w:rsid w:val="00F62F14"/>
    <w:rsid w:val="00F6583B"/>
    <w:rsid w:val="00F701BB"/>
    <w:rsid w:val="00F7648C"/>
    <w:rsid w:val="00F82A49"/>
    <w:rsid w:val="00F87B71"/>
    <w:rsid w:val="00F87B9F"/>
    <w:rsid w:val="00F9168F"/>
    <w:rsid w:val="00F9670F"/>
    <w:rsid w:val="00F968F2"/>
    <w:rsid w:val="00FA1B38"/>
    <w:rsid w:val="00FA1E86"/>
    <w:rsid w:val="00FA68D3"/>
    <w:rsid w:val="00FA784E"/>
    <w:rsid w:val="00FB1BCA"/>
    <w:rsid w:val="00FB3432"/>
    <w:rsid w:val="00FB471D"/>
    <w:rsid w:val="00FB52DC"/>
    <w:rsid w:val="00FB55E5"/>
    <w:rsid w:val="00FB6022"/>
    <w:rsid w:val="00FB701A"/>
    <w:rsid w:val="00FB716E"/>
    <w:rsid w:val="00FC1B96"/>
    <w:rsid w:val="00FC36B7"/>
    <w:rsid w:val="00FC7984"/>
    <w:rsid w:val="00FD0E6F"/>
    <w:rsid w:val="00FD4D64"/>
    <w:rsid w:val="00FD56F9"/>
    <w:rsid w:val="00FD6190"/>
    <w:rsid w:val="00FD6B4C"/>
    <w:rsid w:val="00FE416E"/>
    <w:rsid w:val="00FE44B0"/>
    <w:rsid w:val="00FE4DA6"/>
    <w:rsid w:val="00FE5DBC"/>
    <w:rsid w:val="00FF1F9C"/>
    <w:rsid w:val="00FF2C5E"/>
    <w:rsid w:val="00FF2D91"/>
    <w:rsid w:val="00FF3AED"/>
    <w:rsid w:val="00FF4BEC"/>
    <w:rsid w:val="00FF528F"/>
    <w:rsid w:val="00FF5331"/>
    <w:rsid w:val="00FF5D14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499E84"/>
  <w15:docId w15:val="{3D08FABA-A9B3-46A1-93F7-99EB087A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,L1,Numerowanie,Akapit z listą5,Kolorowa lista — akcent 11,Preambuła,Akapit z listą BS,Bulleted list,Odstavec,Podsis rysunku,T_SZ_List Paragraph,sw tekst,maz_wyliczenie,opis dzialania,K-P_odwolanie,A_wyliczenie,normalny tekst,lp1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,L1 Znak,Numerowanie Znak,Akapit z listą5 Znak,Kolorowa lista — akcent 11 Znak,Preambuła Znak,Akapit z listą BS Znak,Bulleted list Znak,Odstavec Znak,Podsis rysunku Znak,T_SZ_List Paragraph Znak,sw tekst Znak,lp1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5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2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  <w:style w:type="paragraph" w:customStyle="1" w:styleId="TableText">
    <w:name w:val="Table Text"/>
    <w:rsid w:val="00851F4C"/>
    <w:pPr>
      <w:spacing w:after="60" w:line="252" w:lineRule="auto"/>
    </w:pPr>
    <w:rPr>
      <w:rFonts w:ascii="Calibri" w:eastAsia="Calibri" w:hAnsi="Calibri" w:cs="Calibri"/>
      <w:color w:val="000000"/>
      <w:sz w:val="19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956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6681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68</cp:revision>
  <cp:lastPrinted>2024-06-10T08:15:00Z</cp:lastPrinted>
  <dcterms:created xsi:type="dcterms:W3CDTF">2025-03-19T12:00:00Z</dcterms:created>
  <dcterms:modified xsi:type="dcterms:W3CDTF">2026-09-14T18:12:00Z</dcterms:modified>
</cp:coreProperties>
</file>