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36F368A" w14:textId="77777777" w:rsidR="00267714" w:rsidRPr="00550CA7" w:rsidRDefault="00AF1EAE" w:rsidP="0026771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</w:t>
      </w:r>
      <w:r w:rsidR="00645663">
        <w:rPr>
          <w:rFonts w:ascii="Arial" w:hAnsi="Arial" w:cs="Arial"/>
          <w:sz w:val="20"/>
          <w:szCs w:val="20"/>
        </w:rPr>
        <w:t xml:space="preserve"> do SWZ</w:t>
      </w:r>
    </w:p>
    <w:p w14:paraId="2C8C0EAC" w14:textId="77777777" w:rsidR="00D37141" w:rsidRDefault="00267714" w:rsidP="0026771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14:paraId="141B9B5A" w14:textId="77777777" w:rsidR="00267714" w:rsidRPr="00550CA7" w:rsidRDefault="004526E7" w:rsidP="0026771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</w:t>
      </w:r>
      <w:r w:rsidR="00267714" w:rsidRPr="00550CA7">
        <w:rPr>
          <w:rFonts w:ascii="Arial" w:hAnsi="Arial" w:cs="Arial"/>
          <w:b/>
          <w:sz w:val="20"/>
          <w:szCs w:val="20"/>
        </w:rPr>
        <w:t xml:space="preserve"> osób, które będą uczestniczyć w wykonaniu niniejszego zamówienia </w:t>
      </w:r>
    </w:p>
    <w:p w14:paraId="02238E63" w14:textId="77777777" w:rsidR="00267714" w:rsidRPr="00550CA7" w:rsidRDefault="00267714" w:rsidP="00267714"/>
    <w:p w14:paraId="291A1268" w14:textId="52E9C4BE" w:rsidR="00267714" w:rsidRPr="002A7E8F" w:rsidRDefault="00D37141" w:rsidP="0026771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l-PL"/>
        </w:rPr>
        <w:br/>
      </w:r>
      <w:r w:rsidR="00267714" w:rsidRPr="002A7E8F">
        <w:rPr>
          <w:rFonts w:ascii="Arial" w:hAnsi="Arial" w:cs="Arial"/>
          <w:sz w:val="20"/>
          <w:szCs w:val="20"/>
          <w:lang w:eastAsia="pl-PL"/>
        </w:rPr>
        <w:t>Na potrzeby postępowania o udzielenie zamówienia publicznego pn.:</w:t>
      </w:r>
      <w:r w:rsidR="00706A67" w:rsidRPr="002A7E8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25D4B" w:rsidRPr="002A7E8F">
        <w:rPr>
          <w:rFonts w:ascii="Arial" w:hAnsi="Arial" w:cs="Arial"/>
          <w:b/>
          <w:sz w:val="20"/>
          <w:szCs w:val="20"/>
          <w:lang w:eastAsia="pl-PL"/>
        </w:rPr>
        <w:t>„</w:t>
      </w:r>
      <w:r w:rsidR="004E3D43" w:rsidRPr="002A7E8F">
        <w:rPr>
          <w:rFonts w:ascii="Arial" w:hAnsi="Arial" w:cs="Arial"/>
          <w:b/>
          <w:sz w:val="20"/>
          <w:szCs w:val="20"/>
        </w:rPr>
        <w:t>Produkcja cyklu czterech filmów dokumentalnych pod wspólnym tytułem „Warmia. Objawienie – Odrzucenie – Odnajdywanie</w:t>
      </w:r>
      <w:r w:rsidR="004E3D43" w:rsidRPr="002A7E8F">
        <w:rPr>
          <w:rFonts w:ascii="Arial" w:hAnsi="Arial" w:cs="Arial"/>
          <w:sz w:val="20"/>
          <w:szCs w:val="20"/>
        </w:rPr>
        <w:t>”</w:t>
      </w:r>
      <w:r w:rsidR="00267714" w:rsidRPr="002A7E8F">
        <w:rPr>
          <w:rFonts w:ascii="Arial" w:hAnsi="Arial" w:cs="Arial"/>
          <w:sz w:val="20"/>
          <w:szCs w:val="20"/>
          <w:lang w:eastAsia="pl-PL"/>
        </w:rPr>
        <w:t>,</w:t>
      </w:r>
      <w:r w:rsidR="004E3D43" w:rsidRPr="002A7E8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67714" w:rsidRPr="002A7E8F">
        <w:rPr>
          <w:rFonts w:ascii="Arial" w:hAnsi="Arial" w:cs="Arial"/>
          <w:sz w:val="20"/>
          <w:szCs w:val="20"/>
          <w:lang w:eastAsia="pl-PL"/>
        </w:rPr>
        <w:t xml:space="preserve">prowadzonego przez </w:t>
      </w:r>
      <w:r w:rsidR="00267714" w:rsidRPr="002A7E8F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Centrum Edukacji i Inicjatyw Kulturalnych w Olsztynie</w:t>
      </w:r>
      <w:r w:rsidR="00267714" w:rsidRPr="002A7E8F">
        <w:rPr>
          <w:rFonts w:ascii="Arial" w:hAnsi="Arial" w:cs="Arial"/>
          <w:i/>
          <w:sz w:val="20"/>
          <w:szCs w:val="20"/>
          <w:lang w:eastAsia="pl-PL"/>
        </w:rPr>
        <w:t xml:space="preserve">, </w:t>
      </w:r>
      <w:r w:rsidR="00267714" w:rsidRPr="002A7E8F">
        <w:rPr>
          <w:rFonts w:ascii="Arial" w:hAnsi="Arial" w:cs="Arial"/>
          <w:sz w:val="20"/>
          <w:szCs w:val="20"/>
          <w:lang w:eastAsia="pl-PL"/>
        </w:rPr>
        <w:t xml:space="preserve">oświadczam </w:t>
      </w:r>
      <w:r w:rsidR="008A17CD" w:rsidRPr="002A7E8F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267714" w:rsidRPr="002A7E8F">
        <w:rPr>
          <w:rFonts w:ascii="Arial" w:hAnsi="Arial" w:cs="Arial"/>
          <w:sz w:val="20"/>
          <w:szCs w:val="20"/>
          <w:lang w:eastAsia="pl-PL"/>
        </w:rPr>
        <w:t>imieniu Wykonawcy, co następuje</w:t>
      </w:r>
    </w:p>
    <w:p w14:paraId="6840DA3A" w14:textId="77777777" w:rsidR="00267714" w:rsidRPr="00354C83" w:rsidRDefault="00267714" w:rsidP="00267714">
      <w:pPr>
        <w:suppressAutoHyphens w:val="0"/>
        <w:rPr>
          <w:rFonts w:ascii="Arial" w:hAnsi="Arial" w:cs="Arial"/>
          <w:sz w:val="18"/>
          <w:szCs w:val="18"/>
          <w:lang w:eastAsia="pl-PL"/>
        </w:rPr>
      </w:pPr>
    </w:p>
    <w:p w14:paraId="1B00C7A0" w14:textId="77777777" w:rsidR="00267714" w:rsidRPr="009F4814" w:rsidRDefault="00267714" w:rsidP="00267714">
      <w:pPr>
        <w:suppressAutoHyphens w:val="0"/>
        <w:rPr>
          <w:rFonts w:ascii="Arial" w:hAnsi="Arial" w:cs="Arial"/>
          <w:sz w:val="20"/>
          <w:szCs w:val="20"/>
        </w:rPr>
      </w:pPr>
      <w:r w:rsidRPr="009F4814">
        <w:rPr>
          <w:rFonts w:ascii="Arial" w:hAnsi="Arial" w:cs="Arial"/>
          <w:sz w:val="20"/>
          <w:szCs w:val="20"/>
        </w:rPr>
        <w:t>Nazwa Wykonawcy .........................................................................................</w:t>
      </w:r>
    </w:p>
    <w:p w14:paraId="07F715D4" w14:textId="77777777" w:rsidR="00267714" w:rsidRPr="009F4814" w:rsidRDefault="00267714" w:rsidP="00267714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14:paraId="2D0D0B2E" w14:textId="77777777" w:rsidR="00267714" w:rsidRPr="009F4814" w:rsidRDefault="00267714" w:rsidP="00267714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9F4814">
        <w:rPr>
          <w:rFonts w:ascii="Arial" w:hAnsi="Arial" w:cs="Arial"/>
          <w:sz w:val="20"/>
          <w:szCs w:val="20"/>
          <w:lang w:eastAsia="pl-PL"/>
        </w:rPr>
        <w:t>adres siedziby Wykonawcy ...............................................................................</w:t>
      </w:r>
    </w:p>
    <w:p w14:paraId="6872C125" w14:textId="77777777" w:rsidR="00267714" w:rsidRPr="009F4814" w:rsidRDefault="00267714" w:rsidP="00267714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14:paraId="156895B1" w14:textId="77777777" w:rsidR="00267714" w:rsidRPr="009F4814" w:rsidRDefault="00267714" w:rsidP="00267714">
      <w:pPr>
        <w:suppressAutoHyphens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telefonu/ e-mail</w:t>
      </w:r>
      <w:r w:rsidRPr="009F4814"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 </w:t>
      </w:r>
    </w:p>
    <w:p w14:paraId="68435455" w14:textId="77777777" w:rsidR="00267714" w:rsidRPr="00354C83" w:rsidRDefault="00D37141" w:rsidP="00267714">
      <w:pPr>
        <w:numPr>
          <w:ilvl w:val="12"/>
          <w:numId w:val="0"/>
        </w:numPr>
        <w:suppressAutoHyphens w:val="0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br/>
      </w:r>
      <w:r w:rsidR="008A17CD">
        <w:rPr>
          <w:rFonts w:ascii="Arial" w:hAnsi="Arial" w:cs="Arial"/>
          <w:b/>
          <w:sz w:val="18"/>
          <w:szCs w:val="18"/>
          <w:lang w:eastAsia="pl-PL"/>
        </w:rPr>
        <w:t>OŚWIADCZAM(Y), ŻE</w:t>
      </w:r>
      <w:r w:rsidR="00267714" w:rsidRPr="00354C83">
        <w:rPr>
          <w:rFonts w:ascii="Arial" w:hAnsi="Arial" w:cs="Arial"/>
          <w:b/>
          <w:sz w:val="18"/>
          <w:szCs w:val="18"/>
          <w:lang w:eastAsia="pl-PL"/>
        </w:rPr>
        <w:t>:</w:t>
      </w:r>
    </w:p>
    <w:p w14:paraId="7A072115" w14:textId="77777777" w:rsidR="00267714" w:rsidRPr="00354C83" w:rsidRDefault="00267714" w:rsidP="00267714">
      <w:pPr>
        <w:suppressAutoHyphens w:val="0"/>
        <w:ind w:left="113"/>
        <w:rPr>
          <w:rFonts w:ascii="Arial" w:hAnsi="Arial" w:cs="Arial"/>
          <w:b/>
          <w:sz w:val="18"/>
          <w:szCs w:val="18"/>
        </w:rPr>
      </w:pPr>
      <w:r w:rsidRPr="00354C83">
        <w:rPr>
          <w:rFonts w:ascii="Arial" w:hAnsi="Arial" w:cs="Arial"/>
          <w:b/>
          <w:sz w:val="18"/>
          <w:szCs w:val="18"/>
        </w:rPr>
        <w:t>Zamówienie niniejsze wykonywać będą nast</w:t>
      </w:r>
      <w:r w:rsidR="00E94B9F">
        <w:rPr>
          <w:rFonts w:ascii="Arial" w:hAnsi="Arial" w:cs="Arial"/>
          <w:b/>
          <w:sz w:val="18"/>
          <w:szCs w:val="18"/>
        </w:rPr>
        <w:t>ępujące osoby, które posiadają</w:t>
      </w:r>
      <w:r w:rsidRPr="00354C83">
        <w:rPr>
          <w:rFonts w:ascii="Arial" w:hAnsi="Arial" w:cs="Arial"/>
          <w:b/>
          <w:sz w:val="18"/>
          <w:szCs w:val="18"/>
        </w:rPr>
        <w:t xml:space="preserve"> wymagane kwalifikacje </w:t>
      </w:r>
      <w:r w:rsidR="00E94B9F">
        <w:rPr>
          <w:rFonts w:ascii="Arial" w:hAnsi="Arial" w:cs="Arial"/>
          <w:b/>
          <w:sz w:val="18"/>
          <w:szCs w:val="18"/>
        </w:rPr>
        <w:t>i uprawnienia oraz posiadają</w:t>
      </w:r>
      <w:r w:rsidR="008A17CD">
        <w:rPr>
          <w:rFonts w:ascii="Arial" w:hAnsi="Arial" w:cs="Arial"/>
          <w:b/>
          <w:sz w:val="18"/>
          <w:szCs w:val="18"/>
        </w:rPr>
        <w:t xml:space="preserve"> </w:t>
      </w:r>
      <w:r w:rsidR="001D0620">
        <w:rPr>
          <w:rFonts w:ascii="Arial" w:hAnsi="Arial" w:cs="Arial"/>
          <w:b/>
          <w:sz w:val="18"/>
          <w:szCs w:val="18"/>
        </w:rPr>
        <w:t>doświadczenie</w:t>
      </w:r>
      <w:r w:rsidRPr="00354C83">
        <w:rPr>
          <w:rFonts w:ascii="Arial" w:hAnsi="Arial" w:cs="Arial"/>
          <w:b/>
          <w:sz w:val="18"/>
          <w:szCs w:val="18"/>
        </w:rPr>
        <w:t xml:space="preserve"> tj.:</w:t>
      </w:r>
    </w:p>
    <w:p w14:paraId="7E8D2B85" w14:textId="77777777" w:rsidR="00267714" w:rsidRPr="00354C83" w:rsidRDefault="00267714" w:rsidP="00267714">
      <w:pPr>
        <w:suppressAutoHyphens w:val="0"/>
        <w:rPr>
          <w:rFonts w:ascii="Arial" w:hAnsi="Arial" w:cs="Arial"/>
          <w:b/>
          <w:sz w:val="18"/>
          <w:szCs w:val="18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842"/>
        <w:gridCol w:w="1701"/>
        <w:gridCol w:w="2268"/>
        <w:gridCol w:w="7371"/>
      </w:tblGrid>
      <w:tr w:rsidR="00C540EC" w:rsidRPr="00354C83" w14:paraId="67854ED4" w14:textId="77777777" w:rsidTr="007D55C8">
        <w:trPr>
          <w:trHeight w:val="1020"/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8821" w14:textId="77777777" w:rsidR="00C540EC" w:rsidRPr="00354C83" w:rsidRDefault="00C540EC" w:rsidP="00BA4C77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</w:t>
            </w:r>
            <w:r w:rsidRPr="00354C83">
              <w:rPr>
                <w:rFonts w:ascii="Arial" w:hAnsi="Arial" w:cs="Arial"/>
                <w:sz w:val="18"/>
                <w:szCs w:val="18"/>
                <w:lang w:eastAsia="pl-PL"/>
              </w:rPr>
              <w:t>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0261" w14:textId="77777777" w:rsidR="00C540EC" w:rsidRPr="00354C83" w:rsidRDefault="00C540EC" w:rsidP="00BA4C77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54C83">
              <w:rPr>
                <w:rFonts w:ascii="Arial" w:hAnsi="Arial" w:cs="Arial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F30B" w14:textId="77777777" w:rsidR="00C540EC" w:rsidRPr="00354C83" w:rsidRDefault="00C540EC" w:rsidP="00BA4C77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54C83">
              <w:rPr>
                <w:rFonts w:ascii="Arial" w:hAnsi="Arial" w:cs="Arial"/>
                <w:sz w:val="18"/>
                <w:szCs w:val="18"/>
                <w:lang w:eastAsia="pl-PL"/>
              </w:rPr>
              <w:t>Funkcja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C27D" w14:textId="77777777" w:rsidR="00C540EC" w:rsidRPr="00354C83" w:rsidRDefault="00C540EC" w:rsidP="00BA4C77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54C83">
              <w:rPr>
                <w:rFonts w:ascii="Arial" w:hAnsi="Arial" w:cs="Arial"/>
                <w:sz w:val="18"/>
                <w:szCs w:val="18"/>
                <w:lang w:eastAsia="pl-PL"/>
              </w:rPr>
              <w:t>Podstawa Wykonawcy do dysponowania daną osobą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FEB" w14:textId="77777777" w:rsidR="00C540EC" w:rsidRDefault="00C540EC" w:rsidP="00A8293F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Doświadczenie, zrealizowane </w:t>
            </w:r>
            <w:r w:rsidR="008D3490">
              <w:rPr>
                <w:rFonts w:ascii="Arial" w:hAnsi="Arial" w:cs="Arial"/>
                <w:sz w:val="18"/>
                <w:szCs w:val="18"/>
              </w:rPr>
              <w:t>zamówienia</w:t>
            </w:r>
          </w:p>
          <w:p w14:paraId="2072238A" w14:textId="77777777" w:rsidR="00C540EC" w:rsidRDefault="00AB3DB4" w:rsidP="00A8293F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</w:t>
            </w:r>
            <w:r w:rsidR="00C540EC" w:rsidRPr="009F481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540EC">
              <w:rPr>
                <w:rFonts w:ascii="Arial" w:hAnsi="Arial" w:cs="Arial"/>
                <w:sz w:val="18"/>
                <w:szCs w:val="18"/>
              </w:rPr>
              <w:t xml:space="preserve">przedmiot </w:t>
            </w:r>
            <w:r w:rsidR="00C540EC" w:rsidRPr="009F4814">
              <w:rPr>
                <w:rFonts w:ascii="Arial" w:hAnsi="Arial" w:cs="Arial"/>
                <w:sz w:val="18"/>
                <w:szCs w:val="18"/>
              </w:rPr>
              <w:t xml:space="preserve"> i podmiot </w:t>
            </w:r>
            <w:r w:rsidR="00C540EC">
              <w:rPr>
                <w:rFonts w:ascii="Arial" w:hAnsi="Arial" w:cs="Arial"/>
                <w:sz w:val="18"/>
                <w:szCs w:val="18"/>
              </w:rPr>
              <w:t xml:space="preserve">(nazwa, adres) </w:t>
            </w:r>
            <w:r w:rsidR="00C540EC" w:rsidRPr="009F4814">
              <w:rPr>
                <w:rFonts w:ascii="Arial" w:hAnsi="Arial" w:cs="Arial"/>
                <w:sz w:val="18"/>
                <w:szCs w:val="18"/>
              </w:rPr>
              <w:t>na rzecz którego realizowano</w:t>
            </w:r>
            <w:r w:rsidR="00C540EC">
              <w:rPr>
                <w:rFonts w:ascii="Arial" w:hAnsi="Arial" w:cs="Arial"/>
                <w:sz w:val="18"/>
                <w:szCs w:val="18"/>
              </w:rPr>
              <w:t xml:space="preserve"> zadanie.</w:t>
            </w:r>
          </w:p>
          <w:p w14:paraId="55CA1E74" w14:textId="77777777" w:rsidR="00C540EC" w:rsidRDefault="00C540EC" w:rsidP="00C540E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4814">
              <w:rPr>
                <w:rFonts w:ascii="Arial" w:hAnsi="Arial" w:cs="Arial"/>
                <w:sz w:val="18"/>
                <w:szCs w:val="18"/>
              </w:rPr>
              <w:t>Kwalifikacje zawodowe,</w:t>
            </w:r>
            <w:r>
              <w:rPr>
                <w:rFonts w:ascii="Arial" w:hAnsi="Arial" w:cs="Arial"/>
                <w:sz w:val="18"/>
                <w:szCs w:val="18"/>
              </w:rPr>
              <w:t xml:space="preserve"> uprawnienia (nr uprawnień, data nadania itp.)</w:t>
            </w:r>
          </w:p>
          <w:p w14:paraId="45FF2042" w14:textId="77777777" w:rsidR="00C540EC" w:rsidRPr="009F4814" w:rsidRDefault="00C540EC" w:rsidP="00A8293F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40EC" w:rsidRPr="00354C83" w14:paraId="55F1E31E" w14:textId="77777777" w:rsidTr="00C540EC">
        <w:trPr>
          <w:trHeight w:val="1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0678" w14:textId="77777777" w:rsidR="00C540EC" w:rsidRPr="00354C83" w:rsidRDefault="00C540EC" w:rsidP="00BA4C77">
            <w:pPr>
              <w:tabs>
                <w:tab w:val="num" w:pos="360"/>
              </w:tabs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54C8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C8D8" w14:textId="77777777" w:rsidR="00C540EC" w:rsidRPr="00354C83" w:rsidRDefault="00C540EC" w:rsidP="002D68DE">
            <w:pPr>
              <w:suppressAutoHyphens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B022" w14:textId="77777777" w:rsidR="00C540EC" w:rsidRPr="00D37141" w:rsidRDefault="00C540EC" w:rsidP="00D3714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Reżyser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9E6" w14:textId="77777777" w:rsidR="00C540EC" w:rsidRPr="00354C83" w:rsidRDefault="00C540EC" w:rsidP="00BA4C77">
            <w:pPr>
              <w:widowControl w:val="0"/>
              <w:suppressAutoHyphens w:val="0"/>
              <w:autoSpaceDE w:val="0"/>
              <w:autoSpaceDN w:val="0"/>
              <w:adjustRightInd w:val="0"/>
              <w:ind w:left="32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6EE5" w14:textId="6ECE52B2" w:rsidR="008D3490" w:rsidRDefault="00C540EC" w:rsidP="008D3490">
            <w:pPr>
              <w:suppressAutoHyphens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D3490">
              <w:rPr>
                <w:rFonts w:ascii="Arial" w:hAnsi="Arial" w:cs="Arial"/>
                <w:sz w:val="20"/>
                <w:szCs w:val="20"/>
                <w:lang w:eastAsia="pl-PL"/>
              </w:rPr>
              <w:t xml:space="preserve">doświadczenie jako reżyser przy </w:t>
            </w:r>
            <w:r w:rsidR="00F02AD9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produkcji co najmniej </w:t>
            </w:r>
            <w:r w:rsidR="00246940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 w:rsidR="00F02AD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8D3490" w:rsidRPr="008D3490">
              <w:rPr>
                <w:rFonts w:ascii="Arial" w:hAnsi="Arial" w:cs="Arial"/>
                <w:bCs/>
                <w:sz w:val="20"/>
                <w:szCs w:val="20"/>
              </w:rPr>
              <w:t>film</w:t>
            </w:r>
            <w:r w:rsidR="00F02AD9">
              <w:rPr>
                <w:rFonts w:ascii="Arial" w:hAnsi="Arial" w:cs="Arial"/>
                <w:bCs/>
                <w:sz w:val="20"/>
                <w:szCs w:val="20"/>
              </w:rPr>
              <w:t>ów dokumentalnych</w:t>
            </w:r>
            <w:r w:rsidR="00383BE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74D2812" w14:textId="77777777" w:rsidR="008D3490" w:rsidRDefault="008D3490" w:rsidP="008D3490">
            <w:pPr>
              <w:suppressAutoHyphens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073580" w14:textId="77777777" w:rsidR="008D3490" w:rsidRPr="008D3490" w:rsidRDefault="008D3490" w:rsidP="008D3490">
            <w:pPr>
              <w:suppressAutoHyphens w:val="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0EC" w:rsidRPr="008D3490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</w:t>
            </w:r>
            <w:r w:rsidR="006861D1" w:rsidRPr="008D3490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2D9C25C0" w14:textId="77777777" w:rsidR="00C540EC" w:rsidRPr="008D3490" w:rsidRDefault="008D3490" w:rsidP="008D3490">
            <w:pPr>
              <w:suppressAutoHyphens w:val="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2. </w:t>
            </w:r>
            <w:r w:rsidR="00C540EC" w:rsidRPr="008D3490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</w:t>
            </w:r>
            <w:r w:rsidR="006861D1" w:rsidRPr="008D3490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5A60FDB5" w14:textId="7FB6B108" w:rsidR="00C540EC" w:rsidRPr="008D3490" w:rsidRDefault="00C540EC" w:rsidP="008D3490">
            <w:pPr>
              <w:suppressAutoHyphens w:val="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540EC" w:rsidRPr="00354C83" w14:paraId="75A9F62C" w14:textId="77777777" w:rsidTr="00C540EC">
        <w:trPr>
          <w:trHeight w:val="140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D1FC" w14:textId="77777777" w:rsidR="00C540EC" w:rsidRPr="00354C83" w:rsidRDefault="00C540EC" w:rsidP="00BA4C77">
            <w:pPr>
              <w:tabs>
                <w:tab w:val="num" w:pos="360"/>
              </w:tabs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54C8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9373" w14:textId="77777777" w:rsidR="00C540EC" w:rsidRPr="00354C83" w:rsidRDefault="00C540EC" w:rsidP="00BA4C77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99FC" w14:textId="77777777" w:rsidR="00C540EC" w:rsidRPr="00D37141" w:rsidRDefault="00C540EC" w:rsidP="00D37141">
            <w:pPr>
              <w:pStyle w:val="Tekstpodstawowy2"/>
              <w:spacing w:line="240" w:lineRule="auto"/>
              <w:ind w:left="3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>Scenarzysta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5873" w14:textId="77777777" w:rsidR="00C540EC" w:rsidRPr="00354C83" w:rsidRDefault="00C540EC" w:rsidP="00BA4C77">
            <w:pPr>
              <w:widowControl w:val="0"/>
              <w:suppressAutoHyphens w:val="0"/>
              <w:autoSpaceDE w:val="0"/>
              <w:autoSpaceDN w:val="0"/>
              <w:adjustRightInd w:val="0"/>
              <w:ind w:left="32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CB8D" w14:textId="6D79A57B" w:rsidR="00383BEF" w:rsidRDefault="00ED4ABD" w:rsidP="008D3490">
            <w:pPr>
              <w:suppressAutoHyphens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D3490">
              <w:rPr>
                <w:rFonts w:ascii="Arial" w:hAnsi="Arial" w:cs="Arial"/>
                <w:sz w:val="20"/>
                <w:szCs w:val="20"/>
                <w:lang w:eastAsia="pl-PL"/>
              </w:rPr>
              <w:t>doświadczenie jako</w:t>
            </w:r>
            <w:r w:rsidR="008D3490" w:rsidRPr="008D349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scenarzysta</w:t>
            </w:r>
            <w:r w:rsidR="00706A6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8D3490" w:rsidRPr="008D3490">
              <w:rPr>
                <w:rFonts w:ascii="Arial" w:hAnsi="Arial" w:cs="Arial"/>
                <w:sz w:val="20"/>
                <w:szCs w:val="20"/>
                <w:lang w:eastAsia="pl-PL"/>
              </w:rPr>
              <w:t>przy</w:t>
            </w:r>
            <w:r w:rsidR="00F02AD9" w:rsidRPr="008D349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F02AD9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produkcji co najmniej 2 </w:t>
            </w:r>
            <w:r w:rsidR="00F02AD9" w:rsidRPr="008D3490">
              <w:rPr>
                <w:rFonts w:ascii="Arial" w:hAnsi="Arial" w:cs="Arial"/>
                <w:bCs/>
                <w:sz w:val="20"/>
                <w:szCs w:val="20"/>
              </w:rPr>
              <w:t>film</w:t>
            </w:r>
            <w:r w:rsidR="00F02AD9">
              <w:rPr>
                <w:rFonts w:ascii="Arial" w:hAnsi="Arial" w:cs="Arial"/>
                <w:bCs/>
                <w:sz w:val="20"/>
                <w:szCs w:val="20"/>
              </w:rPr>
              <w:t>ów dokumentalnych:</w:t>
            </w:r>
          </w:p>
          <w:p w14:paraId="14389164" w14:textId="77777777" w:rsidR="00383BEF" w:rsidRDefault="00383BEF" w:rsidP="008D3490">
            <w:pPr>
              <w:suppressAutoHyphens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D11004" w14:textId="29289067" w:rsidR="008D3490" w:rsidRPr="008D3490" w:rsidRDefault="008D3490" w:rsidP="008D3490">
            <w:pPr>
              <w:suppressAutoHyphens w:val="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8D3490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……………………………………………………………………………………..</w:t>
            </w:r>
          </w:p>
          <w:p w14:paraId="3D6033EF" w14:textId="77777777" w:rsidR="008D3490" w:rsidRPr="008D3490" w:rsidRDefault="008D3490" w:rsidP="008D3490">
            <w:pPr>
              <w:suppressAutoHyphens w:val="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2. </w:t>
            </w:r>
            <w:r w:rsidRPr="008D3490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……………………………………………………………………………………..</w:t>
            </w:r>
          </w:p>
          <w:p w14:paraId="2EB5206E" w14:textId="291B2838" w:rsidR="00C540EC" w:rsidRPr="008D3490" w:rsidRDefault="00C540EC" w:rsidP="008D3490">
            <w:pPr>
              <w:suppressAutoHyphens w:val="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540EC" w:rsidRPr="00354C83" w14:paraId="18F6BD27" w14:textId="77777777" w:rsidTr="00C540EC">
        <w:trPr>
          <w:trHeight w:val="13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EA80" w14:textId="77777777" w:rsidR="00C540EC" w:rsidRPr="00354C83" w:rsidRDefault="00C540EC" w:rsidP="00BA4C77">
            <w:pPr>
              <w:tabs>
                <w:tab w:val="num" w:pos="360"/>
              </w:tabs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54C8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lastRenderedPageBreak/>
              <w:t xml:space="preserve">3.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F55C" w14:textId="77777777" w:rsidR="00C540EC" w:rsidRPr="00354C83" w:rsidRDefault="00C540EC" w:rsidP="00BA4C77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A17D" w14:textId="77777777" w:rsidR="00C540EC" w:rsidRPr="00D37141" w:rsidRDefault="00C540EC" w:rsidP="00BA4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pl-PL"/>
              </w:rPr>
              <w:t>Operator filmowy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4CB" w14:textId="77777777" w:rsidR="00C540EC" w:rsidRPr="00354C83" w:rsidRDefault="00C540EC" w:rsidP="00BA4C77">
            <w:pPr>
              <w:widowControl w:val="0"/>
              <w:suppressAutoHyphens w:val="0"/>
              <w:autoSpaceDE w:val="0"/>
              <w:autoSpaceDN w:val="0"/>
              <w:adjustRightInd w:val="0"/>
              <w:ind w:left="32"/>
              <w:jc w:val="both"/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DEE" w14:textId="7C476FF8" w:rsidR="00383BEF" w:rsidRDefault="00ED4ABD" w:rsidP="008D3490">
            <w:pPr>
              <w:suppressAutoHyphens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D3490">
              <w:rPr>
                <w:rFonts w:ascii="Arial" w:hAnsi="Arial" w:cs="Arial"/>
                <w:sz w:val="20"/>
                <w:szCs w:val="20"/>
                <w:lang w:eastAsia="pl-PL"/>
              </w:rPr>
              <w:t xml:space="preserve">doświadczenie jako </w:t>
            </w:r>
            <w:r w:rsidR="008D3490" w:rsidRPr="008D3490">
              <w:rPr>
                <w:rFonts w:ascii="Arial" w:hAnsi="Arial" w:cs="Arial"/>
                <w:sz w:val="20"/>
                <w:szCs w:val="20"/>
                <w:lang w:eastAsia="pl-PL"/>
              </w:rPr>
              <w:t>operator filmowy</w:t>
            </w:r>
            <w:r w:rsidRPr="008D349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F02AD9" w:rsidRPr="008D349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przy </w:t>
            </w:r>
            <w:r w:rsidR="00F02AD9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produkcji </w:t>
            </w:r>
            <w:bookmarkStart w:id="0" w:name="_GoBack"/>
            <w:bookmarkEnd w:id="0"/>
            <w:r w:rsidR="00F02AD9">
              <w:rPr>
                <w:rFonts w:ascii="Arial" w:hAnsi="Arial" w:cs="Arial"/>
                <w:sz w:val="20"/>
                <w:szCs w:val="20"/>
                <w:lang w:eastAsia="pl-PL"/>
              </w:rPr>
              <w:t xml:space="preserve">co najmniej 2 </w:t>
            </w:r>
            <w:r w:rsidR="00F02AD9" w:rsidRPr="008D3490">
              <w:rPr>
                <w:rFonts w:ascii="Arial" w:hAnsi="Arial" w:cs="Arial"/>
                <w:bCs/>
                <w:sz w:val="20"/>
                <w:szCs w:val="20"/>
              </w:rPr>
              <w:t>film</w:t>
            </w:r>
            <w:r w:rsidR="00F02AD9">
              <w:rPr>
                <w:rFonts w:ascii="Arial" w:hAnsi="Arial" w:cs="Arial"/>
                <w:bCs/>
                <w:sz w:val="20"/>
                <w:szCs w:val="20"/>
              </w:rPr>
              <w:t>ów dokumentalnych:</w:t>
            </w:r>
          </w:p>
          <w:p w14:paraId="66E4A930" w14:textId="77777777" w:rsidR="00383BEF" w:rsidRDefault="00383BEF" w:rsidP="008D3490">
            <w:pPr>
              <w:suppressAutoHyphens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AC3168" w14:textId="5DA6E679" w:rsidR="008D3490" w:rsidRPr="00383BEF" w:rsidRDefault="008D3490" w:rsidP="008D3490">
            <w:pPr>
              <w:suppressAutoHyphens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8D3490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……………………………………………………………………………………..</w:t>
            </w:r>
          </w:p>
          <w:p w14:paraId="6EF03DBE" w14:textId="77777777" w:rsidR="008D3490" w:rsidRPr="008D3490" w:rsidRDefault="008D3490" w:rsidP="008D3490">
            <w:pPr>
              <w:suppressAutoHyphens w:val="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2. </w:t>
            </w:r>
            <w:r w:rsidRPr="008D3490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……………………………………………………………………………………..</w:t>
            </w:r>
          </w:p>
          <w:p w14:paraId="117D8F7F" w14:textId="268C272A" w:rsidR="00C540EC" w:rsidRPr="008D3490" w:rsidRDefault="00C540EC" w:rsidP="008D3490">
            <w:pPr>
              <w:suppressAutoHyphens w:val="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71D442AC" w14:textId="77777777" w:rsidR="00267714" w:rsidRPr="00354C83" w:rsidRDefault="00267714" w:rsidP="00267714">
      <w:pPr>
        <w:tabs>
          <w:tab w:val="left" w:pos="7039"/>
        </w:tabs>
        <w:suppressAutoHyphens w:val="0"/>
        <w:ind w:left="900" w:hanging="90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54C83">
        <w:rPr>
          <w:rFonts w:ascii="Arial" w:hAnsi="Arial" w:cs="Arial"/>
          <w:b/>
          <w:sz w:val="18"/>
          <w:szCs w:val="18"/>
          <w:lang w:eastAsia="pl-PL"/>
        </w:rPr>
        <w:tab/>
      </w:r>
      <w:r w:rsidRPr="00354C83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770EC661" w14:textId="77777777" w:rsidR="004526E7" w:rsidRPr="00354C83" w:rsidRDefault="00267714" w:rsidP="00173D81">
      <w:pPr>
        <w:suppressAutoHyphens w:val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eastAsia="pl-PL"/>
        </w:rPr>
        <w:t xml:space="preserve">UWAGA – WYKONAWCA wypełnia </w:t>
      </w:r>
      <w:r w:rsidR="004319F7">
        <w:rPr>
          <w:rFonts w:ascii="Arial" w:hAnsi="Arial" w:cs="Arial"/>
          <w:b/>
          <w:sz w:val="18"/>
          <w:szCs w:val="18"/>
          <w:lang w:eastAsia="pl-PL"/>
        </w:rPr>
        <w:t xml:space="preserve">kolumny: „Imię i nazwisko”, </w:t>
      </w:r>
      <w:r w:rsidRPr="00354C83">
        <w:rPr>
          <w:rFonts w:ascii="Arial" w:hAnsi="Arial" w:cs="Arial"/>
          <w:b/>
          <w:sz w:val="18"/>
          <w:szCs w:val="18"/>
          <w:lang w:eastAsia="pl-PL"/>
        </w:rPr>
        <w:t>„Podstawa Wykonawcy do dysponowania daną osobą</w:t>
      </w:r>
      <w:r w:rsidR="004319F7">
        <w:rPr>
          <w:rFonts w:ascii="Arial" w:hAnsi="Arial" w:cs="Arial"/>
          <w:b/>
          <w:sz w:val="18"/>
          <w:szCs w:val="18"/>
          <w:lang w:eastAsia="pl-PL"/>
        </w:rPr>
        <w:t>”,</w:t>
      </w:r>
      <w:r w:rsidR="0052152B">
        <w:rPr>
          <w:rFonts w:ascii="Arial" w:hAnsi="Arial" w:cs="Arial"/>
          <w:b/>
          <w:sz w:val="18"/>
          <w:szCs w:val="18"/>
          <w:lang w:eastAsia="pl-PL"/>
        </w:rPr>
        <w:t xml:space="preserve"> „</w:t>
      </w:r>
      <w:r w:rsidR="004319F7" w:rsidRPr="004319F7">
        <w:rPr>
          <w:rFonts w:ascii="Arial" w:hAnsi="Arial" w:cs="Arial"/>
          <w:b/>
          <w:sz w:val="18"/>
          <w:szCs w:val="18"/>
        </w:rPr>
        <w:t>Doświadczenie, z</w:t>
      </w:r>
      <w:r w:rsidR="004526E7">
        <w:rPr>
          <w:rFonts w:ascii="Arial" w:hAnsi="Arial" w:cs="Arial"/>
          <w:b/>
          <w:sz w:val="18"/>
          <w:szCs w:val="18"/>
        </w:rPr>
        <w:t xml:space="preserve">realizowane zadania </w:t>
      </w:r>
      <w:r w:rsidR="004319F7" w:rsidRPr="004319F7">
        <w:rPr>
          <w:rFonts w:ascii="Arial" w:hAnsi="Arial" w:cs="Arial"/>
          <w:b/>
          <w:sz w:val="18"/>
          <w:szCs w:val="18"/>
        </w:rPr>
        <w:t>…</w:t>
      </w:r>
      <w:r w:rsidR="008F0E30">
        <w:rPr>
          <w:rFonts w:ascii="Arial" w:hAnsi="Arial" w:cs="Arial"/>
          <w:b/>
          <w:sz w:val="18"/>
          <w:szCs w:val="18"/>
        </w:rPr>
        <w:t xml:space="preserve">, </w:t>
      </w:r>
      <w:r w:rsidR="008F0E30" w:rsidRPr="00CA780B">
        <w:rPr>
          <w:rFonts w:ascii="Arial" w:hAnsi="Arial" w:cs="Arial"/>
          <w:b/>
          <w:sz w:val="18"/>
          <w:szCs w:val="18"/>
        </w:rPr>
        <w:t xml:space="preserve">Kwalifikacje zawodowe, </w:t>
      </w:r>
      <w:r w:rsidR="008F0E30">
        <w:rPr>
          <w:rFonts w:ascii="Arial" w:hAnsi="Arial" w:cs="Arial"/>
          <w:b/>
          <w:sz w:val="18"/>
          <w:szCs w:val="18"/>
        </w:rPr>
        <w:t>uprawnienia</w:t>
      </w:r>
      <w:r w:rsidR="008F0E30" w:rsidRPr="00CA780B">
        <w:rPr>
          <w:rFonts w:ascii="Arial" w:hAnsi="Arial" w:cs="Arial"/>
          <w:b/>
          <w:sz w:val="18"/>
          <w:szCs w:val="18"/>
        </w:rPr>
        <w:t>…”</w:t>
      </w:r>
      <w:r w:rsidR="008F0E30">
        <w:rPr>
          <w:rFonts w:ascii="Arial" w:hAnsi="Arial" w:cs="Arial"/>
          <w:b/>
          <w:sz w:val="18"/>
          <w:szCs w:val="18"/>
        </w:rPr>
        <w:t>,</w:t>
      </w:r>
      <w:r w:rsidR="004319F7" w:rsidRPr="004319F7">
        <w:rPr>
          <w:rFonts w:ascii="Arial" w:hAnsi="Arial" w:cs="Arial"/>
          <w:b/>
          <w:sz w:val="18"/>
          <w:szCs w:val="18"/>
        </w:rPr>
        <w:t xml:space="preserve">” </w:t>
      </w:r>
      <w:r w:rsidR="004526E7">
        <w:rPr>
          <w:rFonts w:ascii="Arial" w:hAnsi="Arial" w:cs="Arial"/>
          <w:b/>
          <w:sz w:val="18"/>
          <w:szCs w:val="18"/>
          <w:lang w:eastAsia="pl-PL"/>
        </w:rPr>
        <w:t xml:space="preserve">wraz ze wskazaniem posiadanych uprawnień </w:t>
      </w:r>
      <w:r w:rsidR="00ED4ABD">
        <w:rPr>
          <w:rFonts w:ascii="Arial" w:hAnsi="Arial" w:cs="Arial"/>
          <w:b/>
          <w:sz w:val="18"/>
          <w:szCs w:val="18"/>
          <w:lang w:eastAsia="pl-PL"/>
        </w:rPr>
        <w:t xml:space="preserve">i certyfikatów </w:t>
      </w:r>
      <w:r w:rsidR="004526E7">
        <w:rPr>
          <w:rFonts w:ascii="Arial" w:hAnsi="Arial" w:cs="Arial"/>
          <w:b/>
          <w:sz w:val="18"/>
          <w:szCs w:val="18"/>
          <w:lang w:eastAsia="pl-PL"/>
        </w:rPr>
        <w:t>(podać nr i datę nadania uprawnień lub załączyć do oferty potwierdzon</w:t>
      </w:r>
      <w:r w:rsidR="00173D81">
        <w:rPr>
          <w:rFonts w:ascii="Arial" w:hAnsi="Arial" w:cs="Arial"/>
          <w:b/>
          <w:sz w:val="18"/>
          <w:szCs w:val="18"/>
          <w:lang w:eastAsia="pl-PL"/>
        </w:rPr>
        <w:t>ą</w:t>
      </w:r>
      <w:r w:rsidR="004526E7">
        <w:rPr>
          <w:rFonts w:ascii="Arial" w:hAnsi="Arial" w:cs="Arial"/>
          <w:b/>
          <w:sz w:val="18"/>
          <w:szCs w:val="18"/>
          <w:lang w:eastAsia="pl-PL"/>
        </w:rPr>
        <w:t xml:space="preserve"> kopie dokumentu  - skan itp.), </w:t>
      </w:r>
      <w:r w:rsidR="00E94B9F">
        <w:rPr>
          <w:rFonts w:ascii="Arial" w:hAnsi="Arial" w:cs="Arial"/>
          <w:b/>
          <w:sz w:val="18"/>
          <w:szCs w:val="18"/>
          <w:lang w:eastAsia="pl-PL"/>
        </w:rPr>
        <w:t>doświadczenia ( podać nazwę</w:t>
      </w:r>
      <w:r w:rsidR="00A8293F">
        <w:rPr>
          <w:rFonts w:ascii="Arial" w:hAnsi="Arial" w:cs="Arial"/>
          <w:b/>
          <w:sz w:val="18"/>
          <w:szCs w:val="18"/>
          <w:lang w:eastAsia="pl-PL"/>
        </w:rPr>
        <w:t xml:space="preserve">, </w:t>
      </w:r>
      <w:r w:rsidR="00A8293F" w:rsidRPr="00A8293F">
        <w:rPr>
          <w:rFonts w:ascii="Arial" w:hAnsi="Arial" w:cs="Arial"/>
          <w:b/>
          <w:sz w:val="18"/>
          <w:szCs w:val="18"/>
        </w:rPr>
        <w:t xml:space="preserve">przedmiot  i podmiot [nazwa, adres] wykonanych </w:t>
      </w:r>
      <w:r w:rsidR="008D3490">
        <w:rPr>
          <w:rFonts w:ascii="Arial" w:hAnsi="Arial" w:cs="Arial"/>
          <w:b/>
          <w:sz w:val="18"/>
          <w:szCs w:val="18"/>
        </w:rPr>
        <w:t>produkcji</w:t>
      </w:r>
      <w:r w:rsidR="00A8293F" w:rsidRPr="00A8293F">
        <w:rPr>
          <w:rFonts w:ascii="Arial" w:hAnsi="Arial" w:cs="Arial"/>
          <w:b/>
          <w:sz w:val="18"/>
          <w:szCs w:val="18"/>
        </w:rPr>
        <w:t>)</w:t>
      </w:r>
    </w:p>
    <w:p w14:paraId="0CDD67DC" w14:textId="77777777" w:rsidR="004526E7" w:rsidRPr="004319F7" w:rsidRDefault="004526E7" w:rsidP="004319F7">
      <w:pPr>
        <w:suppressAutoHyphens w:val="0"/>
        <w:jc w:val="center"/>
        <w:rPr>
          <w:rFonts w:ascii="Arial" w:hAnsi="Arial" w:cs="Arial"/>
          <w:b/>
          <w:sz w:val="18"/>
          <w:szCs w:val="18"/>
        </w:rPr>
      </w:pPr>
    </w:p>
    <w:p w14:paraId="24E616B3" w14:textId="77777777" w:rsidR="00267714" w:rsidRPr="00354C83" w:rsidRDefault="00267714" w:rsidP="00267714">
      <w:pPr>
        <w:suppressAutoHyphens w:val="0"/>
        <w:ind w:left="900" w:hanging="900"/>
        <w:rPr>
          <w:rFonts w:ascii="Arial" w:hAnsi="Arial" w:cs="Arial"/>
          <w:sz w:val="18"/>
          <w:szCs w:val="18"/>
          <w:lang w:eastAsia="pl-PL"/>
        </w:rPr>
      </w:pPr>
    </w:p>
    <w:p w14:paraId="2A019836" w14:textId="77777777" w:rsidR="00267714" w:rsidRPr="00354C83" w:rsidRDefault="00267714" w:rsidP="00267714">
      <w:pPr>
        <w:tabs>
          <w:tab w:val="left" w:pos="-720"/>
          <w:tab w:val="left" w:pos="-36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ind w:hanging="7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54C83">
        <w:rPr>
          <w:rFonts w:ascii="Arial" w:hAnsi="Arial" w:cs="Arial"/>
          <w:b/>
          <w:sz w:val="18"/>
          <w:szCs w:val="18"/>
          <w:lang w:eastAsia="pl-PL"/>
        </w:rPr>
        <w:t>Zamawiający dopuszcza łączenie poszczególnych funkcji pod warunkiem posiadania odpowiednich uprawnień</w:t>
      </w:r>
      <w:r w:rsidR="005220B4">
        <w:rPr>
          <w:rFonts w:ascii="Arial" w:hAnsi="Arial" w:cs="Arial"/>
          <w:b/>
          <w:sz w:val="18"/>
          <w:szCs w:val="18"/>
          <w:lang w:eastAsia="pl-PL"/>
        </w:rPr>
        <w:t>, kwalifikacji.</w:t>
      </w:r>
    </w:p>
    <w:p w14:paraId="1A391886" w14:textId="77777777" w:rsidR="00267714" w:rsidRPr="00354C83" w:rsidRDefault="00267714" w:rsidP="00267714">
      <w:pPr>
        <w:tabs>
          <w:tab w:val="left" w:pos="-720"/>
          <w:tab w:val="left" w:pos="-36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ind w:left="120" w:hanging="7"/>
        <w:rPr>
          <w:rFonts w:ascii="Arial" w:hAnsi="Arial" w:cs="Arial"/>
          <w:b/>
          <w:sz w:val="18"/>
          <w:szCs w:val="18"/>
          <w:lang w:eastAsia="pl-PL"/>
        </w:rPr>
      </w:pPr>
    </w:p>
    <w:p w14:paraId="1B6E9C68" w14:textId="77777777" w:rsidR="00267714" w:rsidRPr="00354C83" w:rsidRDefault="00267714" w:rsidP="00267714">
      <w:pPr>
        <w:suppressAutoHyphens w:val="0"/>
        <w:rPr>
          <w:rFonts w:ascii="Arial" w:hAnsi="Arial" w:cs="Arial"/>
          <w:b/>
          <w:sz w:val="18"/>
          <w:szCs w:val="18"/>
          <w:lang w:eastAsia="pl-PL"/>
        </w:rPr>
      </w:pPr>
    </w:p>
    <w:p w14:paraId="7D72FF72" w14:textId="77777777" w:rsidR="00D37141" w:rsidRDefault="00D37141" w:rsidP="00267714">
      <w:pPr>
        <w:suppressAutoHyphens w:val="0"/>
        <w:jc w:val="both"/>
        <w:rPr>
          <w:rFonts w:ascii="Arial" w:hAnsi="Arial" w:cs="Arial"/>
          <w:kern w:val="20"/>
          <w:sz w:val="18"/>
          <w:szCs w:val="18"/>
        </w:rPr>
      </w:pPr>
    </w:p>
    <w:p w14:paraId="3FBEA50F" w14:textId="77777777" w:rsidR="00045413" w:rsidRDefault="00045413" w:rsidP="00267714">
      <w:pPr>
        <w:suppressAutoHyphens w:val="0"/>
        <w:jc w:val="both"/>
        <w:rPr>
          <w:rFonts w:ascii="Arial" w:hAnsi="Arial" w:cs="Arial"/>
          <w:kern w:val="20"/>
          <w:sz w:val="18"/>
          <w:szCs w:val="18"/>
        </w:rPr>
      </w:pPr>
    </w:p>
    <w:p w14:paraId="0FCF18FA" w14:textId="77777777" w:rsidR="00267714" w:rsidRPr="00550CA7" w:rsidRDefault="00267714" w:rsidP="00267714">
      <w:pPr>
        <w:suppressAutoHyphens w:val="0"/>
        <w:jc w:val="both"/>
        <w:rPr>
          <w:rFonts w:ascii="Arial" w:hAnsi="Arial" w:cs="Arial"/>
          <w:sz w:val="18"/>
          <w:szCs w:val="18"/>
        </w:rPr>
      </w:pPr>
      <w:r w:rsidRPr="00354C83">
        <w:rPr>
          <w:rFonts w:ascii="Arial" w:hAnsi="Arial" w:cs="Arial"/>
          <w:kern w:val="20"/>
          <w:sz w:val="18"/>
          <w:szCs w:val="18"/>
        </w:rPr>
        <w:t>Miejscowość ….............................. Data …......................</w:t>
      </w:r>
      <w:r>
        <w:rPr>
          <w:rFonts w:ascii="Arial" w:hAnsi="Arial" w:cs="Arial"/>
          <w:sz w:val="18"/>
          <w:szCs w:val="18"/>
        </w:rPr>
        <w:t xml:space="preserve">.             </w:t>
      </w:r>
      <w:r w:rsidR="00676F3C">
        <w:rPr>
          <w:rFonts w:ascii="Arial" w:hAnsi="Arial" w:cs="Arial"/>
          <w:sz w:val="18"/>
          <w:szCs w:val="18"/>
        </w:rPr>
        <w:tab/>
      </w:r>
      <w:r w:rsidR="00676F3C">
        <w:rPr>
          <w:rFonts w:ascii="Arial" w:hAnsi="Arial" w:cs="Arial"/>
          <w:sz w:val="18"/>
          <w:szCs w:val="18"/>
        </w:rPr>
        <w:tab/>
      </w:r>
      <w:r w:rsidRPr="00354C83">
        <w:rPr>
          <w:rFonts w:ascii="Arial" w:hAnsi="Arial" w:cs="Arial"/>
          <w:sz w:val="18"/>
          <w:szCs w:val="18"/>
        </w:rPr>
        <w:t>.......</w:t>
      </w:r>
      <w:r>
        <w:rPr>
          <w:rFonts w:ascii="Arial" w:hAnsi="Arial" w:cs="Arial"/>
          <w:sz w:val="18"/>
          <w:szCs w:val="18"/>
        </w:rPr>
        <w:t>.....</w:t>
      </w:r>
      <w:r w:rsidRPr="00354C83">
        <w:rPr>
          <w:rFonts w:ascii="Arial" w:hAnsi="Arial" w:cs="Arial"/>
          <w:sz w:val="18"/>
          <w:szCs w:val="18"/>
        </w:rPr>
        <w:t>........................................</w:t>
      </w:r>
      <w:r>
        <w:rPr>
          <w:rFonts w:ascii="Arial" w:hAnsi="Arial" w:cs="Arial"/>
          <w:sz w:val="18"/>
          <w:szCs w:val="18"/>
        </w:rPr>
        <w:t>.................</w:t>
      </w:r>
      <w:r w:rsidR="009908BC">
        <w:rPr>
          <w:rFonts w:ascii="Arial" w:hAnsi="Arial" w:cs="Arial"/>
          <w:sz w:val="18"/>
          <w:szCs w:val="18"/>
        </w:rPr>
        <w:t>...............................</w:t>
      </w:r>
      <w:r>
        <w:rPr>
          <w:rFonts w:ascii="Arial" w:hAnsi="Arial" w:cs="Arial"/>
          <w:sz w:val="18"/>
          <w:szCs w:val="18"/>
        </w:rPr>
        <w:t>.....</w:t>
      </w:r>
      <w:r w:rsidR="00676F3C">
        <w:rPr>
          <w:rFonts w:ascii="Arial" w:hAnsi="Arial" w:cs="Arial"/>
          <w:sz w:val="18"/>
          <w:szCs w:val="18"/>
        </w:rPr>
        <w:t>...........</w:t>
      </w:r>
    </w:p>
    <w:p w14:paraId="16FDF136" w14:textId="77777777" w:rsidR="00267714" w:rsidRPr="001E3A0B" w:rsidRDefault="00267714" w:rsidP="00267714">
      <w:pPr>
        <w:suppressAutoHyphens w:val="0"/>
        <w:ind w:left="4248" w:firstLine="5"/>
        <w:jc w:val="center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pl-PL"/>
        </w:rPr>
        <w:tab/>
        <w:t>(</w:t>
      </w:r>
      <w:r w:rsidRPr="001E3A0B">
        <w:rPr>
          <w:rFonts w:ascii="Arial" w:hAnsi="Arial" w:cs="Arial"/>
          <w:i/>
          <w:snapToGrid w:val="0"/>
          <w:sz w:val="16"/>
          <w:szCs w:val="16"/>
          <w:lang w:eastAsia="pl-PL"/>
        </w:rPr>
        <w:t>podpisy Wykonawcy lub należ</w:t>
      </w:r>
      <w:r>
        <w:rPr>
          <w:rFonts w:ascii="Arial" w:hAnsi="Arial" w:cs="Arial"/>
          <w:i/>
          <w:snapToGrid w:val="0"/>
          <w:sz w:val="16"/>
          <w:szCs w:val="16"/>
          <w:lang w:eastAsia="pl-PL"/>
        </w:rPr>
        <w:t xml:space="preserve">ycie umocowanego </w:t>
      </w:r>
      <w:r w:rsidRPr="001E3A0B">
        <w:rPr>
          <w:rFonts w:ascii="Arial" w:hAnsi="Arial" w:cs="Arial"/>
          <w:i/>
          <w:snapToGrid w:val="0"/>
          <w:sz w:val="16"/>
          <w:szCs w:val="16"/>
          <w:lang w:eastAsia="pl-PL"/>
        </w:rPr>
        <w:t>przedstawiciela Wykonawcy)</w:t>
      </w:r>
    </w:p>
    <w:p w14:paraId="271B558C" w14:textId="77777777" w:rsidR="006F3696" w:rsidRPr="00267714" w:rsidRDefault="006F3696" w:rsidP="00267714">
      <w:pPr>
        <w:rPr>
          <w:szCs w:val="20"/>
        </w:rPr>
      </w:pPr>
    </w:p>
    <w:sectPr w:rsidR="006F3696" w:rsidRPr="00267714" w:rsidSect="00DF0AE8">
      <w:headerReference w:type="default" r:id="rId7"/>
      <w:footerReference w:type="default" r:id="rId8"/>
      <w:pgSz w:w="16838" w:h="11906" w:orient="landscape"/>
      <w:pgMar w:top="1418" w:right="1418" w:bottom="1134" w:left="1418" w:header="709" w:footer="61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0CE03" w14:textId="77777777" w:rsidR="00E01C49" w:rsidRDefault="00E01C49">
      <w:r>
        <w:separator/>
      </w:r>
    </w:p>
  </w:endnote>
  <w:endnote w:type="continuationSeparator" w:id="0">
    <w:p w14:paraId="260D3FD6" w14:textId="77777777" w:rsidR="00E01C49" w:rsidRDefault="00E0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4546C" w14:textId="4D0AD3E3" w:rsidR="00876D2A" w:rsidRPr="00A50558" w:rsidRDefault="00876D2A" w:rsidP="00045413">
    <w:pPr>
      <w:pStyle w:val="Stopka"/>
      <w:tabs>
        <w:tab w:val="clear" w:pos="9072"/>
        <w:tab w:val="left" w:pos="4536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464C1" w14:textId="77777777" w:rsidR="00E01C49" w:rsidRDefault="00E01C49">
      <w:r>
        <w:separator/>
      </w:r>
    </w:p>
  </w:footnote>
  <w:footnote w:type="continuationSeparator" w:id="0">
    <w:p w14:paraId="3A81427E" w14:textId="77777777" w:rsidR="00E01C49" w:rsidRDefault="00E01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6B7D" w14:textId="77777777" w:rsidR="00876D2A" w:rsidRDefault="00876D2A" w:rsidP="001546BA">
    <w:pPr>
      <w:pStyle w:val="Nagwek"/>
      <w:jc w:val="center"/>
    </w:pPr>
  </w:p>
  <w:p w14:paraId="48E24CFD" w14:textId="77777777" w:rsidR="00876D2A" w:rsidRDefault="00876D2A" w:rsidP="001546B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4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8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17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016539EE"/>
    <w:multiLevelType w:val="hybridMultilevel"/>
    <w:tmpl w:val="DF963336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9" w15:restartNumberingAfterBreak="0">
    <w:nsid w:val="02423BBD"/>
    <w:multiLevelType w:val="hybridMultilevel"/>
    <w:tmpl w:val="DF963336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0" w15:restartNumberingAfterBreak="0">
    <w:nsid w:val="025F3829"/>
    <w:multiLevelType w:val="hybridMultilevel"/>
    <w:tmpl w:val="6B74C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36A1DD1"/>
    <w:multiLevelType w:val="hybridMultilevel"/>
    <w:tmpl w:val="62D29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5538FE"/>
    <w:multiLevelType w:val="hybridMultilevel"/>
    <w:tmpl w:val="DF963336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3" w15:restartNumberingAfterBreak="0">
    <w:nsid w:val="0DEB2E55"/>
    <w:multiLevelType w:val="hybridMultilevel"/>
    <w:tmpl w:val="728CC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791D4A"/>
    <w:multiLevelType w:val="hybridMultilevel"/>
    <w:tmpl w:val="B7385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690E0A"/>
    <w:multiLevelType w:val="hybridMultilevel"/>
    <w:tmpl w:val="57D86F6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3C6263"/>
    <w:multiLevelType w:val="hybridMultilevel"/>
    <w:tmpl w:val="F0D81552"/>
    <w:lvl w:ilvl="0" w:tplc="56464022">
      <w:start w:val="1"/>
      <w:numFmt w:val="decimal"/>
      <w:lvlText w:val="1.4.3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014226"/>
    <w:multiLevelType w:val="hybridMultilevel"/>
    <w:tmpl w:val="DF963336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8" w15:restartNumberingAfterBreak="0">
    <w:nsid w:val="20772CCF"/>
    <w:multiLevelType w:val="hybridMultilevel"/>
    <w:tmpl w:val="DF963336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9" w15:restartNumberingAfterBreak="0">
    <w:nsid w:val="209940C9"/>
    <w:multiLevelType w:val="hybridMultilevel"/>
    <w:tmpl w:val="BA96B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847CF3"/>
    <w:multiLevelType w:val="hybridMultilevel"/>
    <w:tmpl w:val="B48E2166"/>
    <w:lvl w:ilvl="0" w:tplc="9620B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3E5FE1"/>
    <w:multiLevelType w:val="hybridMultilevel"/>
    <w:tmpl w:val="95069E06"/>
    <w:lvl w:ilvl="0" w:tplc="58B8FC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24A51722"/>
    <w:multiLevelType w:val="hybridMultilevel"/>
    <w:tmpl w:val="DF963336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3" w15:restartNumberingAfterBreak="0">
    <w:nsid w:val="2C323388"/>
    <w:multiLevelType w:val="multilevel"/>
    <w:tmpl w:val="69A67FB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auto"/>
      </w:rPr>
    </w:lvl>
  </w:abstractNum>
  <w:abstractNum w:abstractNumId="34" w15:restartNumberingAfterBreak="0">
    <w:nsid w:val="2CE34CAA"/>
    <w:multiLevelType w:val="hybridMultilevel"/>
    <w:tmpl w:val="2EF60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E4A1C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0CA25C">
      <w:start w:val="3"/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440FC8"/>
    <w:multiLevelType w:val="hybridMultilevel"/>
    <w:tmpl w:val="546E90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2109B3"/>
    <w:multiLevelType w:val="hybridMultilevel"/>
    <w:tmpl w:val="8D0A3608"/>
    <w:lvl w:ilvl="0" w:tplc="3DCC13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E40936"/>
    <w:multiLevelType w:val="hybridMultilevel"/>
    <w:tmpl w:val="066EEA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A24E64"/>
    <w:multiLevelType w:val="hybridMultilevel"/>
    <w:tmpl w:val="4B20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5402A8"/>
    <w:multiLevelType w:val="hybridMultilevel"/>
    <w:tmpl w:val="0A7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09033A"/>
    <w:multiLevelType w:val="hybridMultilevel"/>
    <w:tmpl w:val="DE3A0D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24627F9"/>
    <w:multiLevelType w:val="hybridMultilevel"/>
    <w:tmpl w:val="DF963336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2" w15:restartNumberingAfterBreak="0">
    <w:nsid w:val="43171910"/>
    <w:multiLevelType w:val="hybridMultilevel"/>
    <w:tmpl w:val="49CA4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403A47"/>
    <w:multiLevelType w:val="multilevel"/>
    <w:tmpl w:val="F2E4C8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3FF4A9B"/>
    <w:multiLevelType w:val="hybridMultilevel"/>
    <w:tmpl w:val="E4BCC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1C73BA"/>
    <w:multiLevelType w:val="hybridMultilevel"/>
    <w:tmpl w:val="C0D66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3B620E"/>
    <w:multiLevelType w:val="hybridMultilevel"/>
    <w:tmpl w:val="1EE22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5F0957"/>
    <w:multiLevelType w:val="hybridMultilevel"/>
    <w:tmpl w:val="F4A86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9" w15:restartNumberingAfterBreak="0">
    <w:nsid w:val="5CEF7D4C"/>
    <w:multiLevelType w:val="hybridMultilevel"/>
    <w:tmpl w:val="45C8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7F4889"/>
    <w:multiLevelType w:val="hybridMultilevel"/>
    <w:tmpl w:val="F2706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58715B"/>
    <w:multiLevelType w:val="hybridMultilevel"/>
    <w:tmpl w:val="EB9AF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667145"/>
    <w:multiLevelType w:val="hybridMultilevel"/>
    <w:tmpl w:val="5394B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0476CE"/>
    <w:multiLevelType w:val="hybridMultilevel"/>
    <w:tmpl w:val="B8D65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2A36E9"/>
    <w:multiLevelType w:val="hybridMultilevel"/>
    <w:tmpl w:val="69CAE4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 w15:restartNumberingAfterBreak="0">
    <w:nsid w:val="726149DF"/>
    <w:multiLevelType w:val="hybridMultilevel"/>
    <w:tmpl w:val="6FF69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0D6488"/>
    <w:multiLevelType w:val="hybridMultilevel"/>
    <w:tmpl w:val="B4CA1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D7190E"/>
    <w:multiLevelType w:val="hybridMultilevel"/>
    <w:tmpl w:val="A2062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E760B3"/>
    <w:multiLevelType w:val="hybridMultilevel"/>
    <w:tmpl w:val="B530997C"/>
    <w:lvl w:ilvl="0" w:tplc="919A3C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9"/>
  </w:num>
  <w:num w:numId="3">
    <w:abstractNumId w:val="24"/>
  </w:num>
  <w:num w:numId="4">
    <w:abstractNumId w:val="57"/>
  </w:num>
  <w:num w:numId="5">
    <w:abstractNumId w:val="53"/>
  </w:num>
  <w:num w:numId="6">
    <w:abstractNumId w:val="33"/>
  </w:num>
  <w:num w:numId="7">
    <w:abstractNumId w:val="26"/>
  </w:num>
  <w:num w:numId="8">
    <w:abstractNumId w:val="43"/>
  </w:num>
  <w:num w:numId="9">
    <w:abstractNumId w:val="55"/>
  </w:num>
  <w:num w:numId="10">
    <w:abstractNumId w:val="39"/>
  </w:num>
  <w:num w:numId="11">
    <w:abstractNumId w:val="52"/>
  </w:num>
  <w:num w:numId="12">
    <w:abstractNumId w:val="47"/>
  </w:num>
  <w:num w:numId="13">
    <w:abstractNumId w:val="20"/>
  </w:num>
  <w:num w:numId="14">
    <w:abstractNumId w:val="29"/>
  </w:num>
  <w:num w:numId="15">
    <w:abstractNumId w:val="38"/>
  </w:num>
  <w:num w:numId="16">
    <w:abstractNumId w:val="21"/>
  </w:num>
  <w:num w:numId="17">
    <w:abstractNumId w:val="34"/>
  </w:num>
  <w:num w:numId="18">
    <w:abstractNumId w:val="44"/>
  </w:num>
  <w:num w:numId="19">
    <w:abstractNumId w:val="45"/>
  </w:num>
  <w:num w:numId="20">
    <w:abstractNumId w:val="37"/>
  </w:num>
  <w:num w:numId="21">
    <w:abstractNumId w:val="51"/>
  </w:num>
  <w:num w:numId="22">
    <w:abstractNumId w:val="40"/>
  </w:num>
  <w:num w:numId="23">
    <w:abstractNumId w:val="31"/>
  </w:num>
  <w:num w:numId="24">
    <w:abstractNumId w:val="2"/>
  </w:num>
  <w:num w:numId="25">
    <w:abstractNumId w:val="36"/>
  </w:num>
  <w:num w:numId="26">
    <w:abstractNumId w:val="46"/>
  </w:num>
  <w:num w:numId="27">
    <w:abstractNumId w:val="42"/>
  </w:num>
  <w:num w:numId="28">
    <w:abstractNumId w:val="58"/>
  </w:num>
  <w:num w:numId="29">
    <w:abstractNumId w:val="25"/>
  </w:num>
  <w:num w:numId="30">
    <w:abstractNumId w:val="35"/>
  </w:num>
  <w:num w:numId="31">
    <w:abstractNumId w:val="54"/>
  </w:num>
  <w:num w:numId="32">
    <w:abstractNumId w:val="56"/>
  </w:num>
  <w:num w:numId="33">
    <w:abstractNumId w:val="30"/>
  </w:num>
  <w:num w:numId="34">
    <w:abstractNumId w:val="50"/>
  </w:num>
  <w:num w:numId="35">
    <w:abstractNumId w:val="19"/>
  </w:num>
  <w:num w:numId="36">
    <w:abstractNumId w:val="18"/>
  </w:num>
  <w:num w:numId="37">
    <w:abstractNumId w:val="22"/>
  </w:num>
  <w:num w:numId="38">
    <w:abstractNumId w:val="28"/>
  </w:num>
  <w:num w:numId="39">
    <w:abstractNumId w:val="41"/>
  </w:num>
  <w:num w:numId="40">
    <w:abstractNumId w:val="32"/>
  </w:num>
  <w:num w:numId="41">
    <w:abstractNumId w:val="27"/>
  </w:num>
  <w:num w:numId="42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494D"/>
    <w:rsid w:val="00005396"/>
    <w:rsid w:val="000069BF"/>
    <w:rsid w:val="00006C2F"/>
    <w:rsid w:val="000152D1"/>
    <w:rsid w:val="000155D7"/>
    <w:rsid w:val="00016D81"/>
    <w:rsid w:val="00022031"/>
    <w:rsid w:val="00023515"/>
    <w:rsid w:val="0002515A"/>
    <w:rsid w:val="000266EE"/>
    <w:rsid w:val="00027C9B"/>
    <w:rsid w:val="000306AB"/>
    <w:rsid w:val="00040F63"/>
    <w:rsid w:val="0004439F"/>
    <w:rsid w:val="00045413"/>
    <w:rsid w:val="0005101F"/>
    <w:rsid w:val="00055887"/>
    <w:rsid w:val="00056CF3"/>
    <w:rsid w:val="000638AC"/>
    <w:rsid w:val="00063AC6"/>
    <w:rsid w:val="00067B39"/>
    <w:rsid w:val="00075F67"/>
    <w:rsid w:val="00077B69"/>
    <w:rsid w:val="00077D47"/>
    <w:rsid w:val="00085B5B"/>
    <w:rsid w:val="00086050"/>
    <w:rsid w:val="00090C3B"/>
    <w:rsid w:val="000A2BFF"/>
    <w:rsid w:val="000A315F"/>
    <w:rsid w:val="000A33EE"/>
    <w:rsid w:val="000A6B6F"/>
    <w:rsid w:val="000A7555"/>
    <w:rsid w:val="000B0231"/>
    <w:rsid w:val="000B07D0"/>
    <w:rsid w:val="000B238A"/>
    <w:rsid w:val="000B6E0F"/>
    <w:rsid w:val="000C3A5D"/>
    <w:rsid w:val="000C4C89"/>
    <w:rsid w:val="000C741C"/>
    <w:rsid w:val="000D0AC6"/>
    <w:rsid w:val="000D26AD"/>
    <w:rsid w:val="000D4247"/>
    <w:rsid w:val="000D53BE"/>
    <w:rsid w:val="000D723B"/>
    <w:rsid w:val="000D7E58"/>
    <w:rsid w:val="000E017C"/>
    <w:rsid w:val="000E0481"/>
    <w:rsid w:val="000E09EC"/>
    <w:rsid w:val="000E214E"/>
    <w:rsid w:val="000E570A"/>
    <w:rsid w:val="000F0830"/>
    <w:rsid w:val="000F0843"/>
    <w:rsid w:val="000F3C29"/>
    <w:rsid w:val="000F5750"/>
    <w:rsid w:val="000F62FC"/>
    <w:rsid w:val="000F6E3D"/>
    <w:rsid w:val="001025B0"/>
    <w:rsid w:val="001026FA"/>
    <w:rsid w:val="00105E85"/>
    <w:rsid w:val="00105ECB"/>
    <w:rsid w:val="001066D5"/>
    <w:rsid w:val="00107BD3"/>
    <w:rsid w:val="001101A7"/>
    <w:rsid w:val="00112866"/>
    <w:rsid w:val="00112EB4"/>
    <w:rsid w:val="001137E4"/>
    <w:rsid w:val="00113AA3"/>
    <w:rsid w:val="00115D14"/>
    <w:rsid w:val="001160BB"/>
    <w:rsid w:val="0011645D"/>
    <w:rsid w:val="00117A54"/>
    <w:rsid w:val="00117C7B"/>
    <w:rsid w:val="00120A00"/>
    <w:rsid w:val="00121813"/>
    <w:rsid w:val="00121D07"/>
    <w:rsid w:val="0012280B"/>
    <w:rsid w:val="0012318B"/>
    <w:rsid w:val="00123352"/>
    <w:rsid w:val="00123424"/>
    <w:rsid w:val="0012622B"/>
    <w:rsid w:val="001267EB"/>
    <w:rsid w:val="00127F97"/>
    <w:rsid w:val="00130645"/>
    <w:rsid w:val="00131037"/>
    <w:rsid w:val="00132B72"/>
    <w:rsid w:val="001330B1"/>
    <w:rsid w:val="00133D9A"/>
    <w:rsid w:val="00134EF0"/>
    <w:rsid w:val="00141D50"/>
    <w:rsid w:val="00142EAE"/>
    <w:rsid w:val="0014416A"/>
    <w:rsid w:val="001457E1"/>
    <w:rsid w:val="0014580A"/>
    <w:rsid w:val="0015093C"/>
    <w:rsid w:val="00150B69"/>
    <w:rsid w:val="00153395"/>
    <w:rsid w:val="001543DC"/>
    <w:rsid w:val="001546BA"/>
    <w:rsid w:val="001552C6"/>
    <w:rsid w:val="00155B1C"/>
    <w:rsid w:val="00160549"/>
    <w:rsid w:val="00162750"/>
    <w:rsid w:val="00163C40"/>
    <w:rsid w:val="0016742A"/>
    <w:rsid w:val="0016771E"/>
    <w:rsid w:val="001707C8"/>
    <w:rsid w:val="001727A0"/>
    <w:rsid w:val="0017312A"/>
    <w:rsid w:val="0017319D"/>
    <w:rsid w:val="001736CC"/>
    <w:rsid w:val="00173D81"/>
    <w:rsid w:val="00175098"/>
    <w:rsid w:val="00176AFB"/>
    <w:rsid w:val="00176BB0"/>
    <w:rsid w:val="001770F1"/>
    <w:rsid w:val="001773F8"/>
    <w:rsid w:val="0018069F"/>
    <w:rsid w:val="001819DE"/>
    <w:rsid w:val="00184460"/>
    <w:rsid w:val="0018718C"/>
    <w:rsid w:val="00191DAE"/>
    <w:rsid w:val="00194900"/>
    <w:rsid w:val="001A2470"/>
    <w:rsid w:val="001A3568"/>
    <w:rsid w:val="001A4373"/>
    <w:rsid w:val="001A6935"/>
    <w:rsid w:val="001A73F2"/>
    <w:rsid w:val="001B32E5"/>
    <w:rsid w:val="001B6713"/>
    <w:rsid w:val="001C0927"/>
    <w:rsid w:val="001C4257"/>
    <w:rsid w:val="001D0620"/>
    <w:rsid w:val="001D585C"/>
    <w:rsid w:val="001D5979"/>
    <w:rsid w:val="001E610D"/>
    <w:rsid w:val="001E6878"/>
    <w:rsid w:val="001E7FDC"/>
    <w:rsid w:val="001F23B0"/>
    <w:rsid w:val="001F33C5"/>
    <w:rsid w:val="001F5C5E"/>
    <w:rsid w:val="00200A77"/>
    <w:rsid w:val="0020249F"/>
    <w:rsid w:val="00203CE0"/>
    <w:rsid w:val="002119A8"/>
    <w:rsid w:val="00212467"/>
    <w:rsid w:val="00214037"/>
    <w:rsid w:val="002140E3"/>
    <w:rsid w:val="00216177"/>
    <w:rsid w:val="00217C9B"/>
    <w:rsid w:val="00221639"/>
    <w:rsid w:val="00222AA7"/>
    <w:rsid w:val="00225786"/>
    <w:rsid w:val="0022738E"/>
    <w:rsid w:val="00227517"/>
    <w:rsid w:val="00232939"/>
    <w:rsid w:val="002332AB"/>
    <w:rsid w:val="0023361F"/>
    <w:rsid w:val="00236873"/>
    <w:rsid w:val="00243463"/>
    <w:rsid w:val="00244D1B"/>
    <w:rsid w:val="0024589E"/>
    <w:rsid w:val="00246940"/>
    <w:rsid w:val="00247ABA"/>
    <w:rsid w:val="00247ACD"/>
    <w:rsid w:val="00247F83"/>
    <w:rsid w:val="00250B74"/>
    <w:rsid w:val="00252F60"/>
    <w:rsid w:val="002534B4"/>
    <w:rsid w:val="0025554E"/>
    <w:rsid w:val="00256C06"/>
    <w:rsid w:val="00262137"/>
    <w:rsid w:val="00263166"/>
    <w:rsid w:val="00263CA6"/>
    <w:rsid w:val="00263E2F"/>
    <w:rsid w:val="00264130"/>
    <w:rsid w:val="00267714"/>
    <w:rsid w:val="0027401B"/>
    <w:rsid w:val="00274DD7"/>
    <w:rsid w:val="00275FA6"/>
    <w:rsid w:val="00277458"/>
    <w:rsid w:val="00277F55"/>
    <w:rsid w:val="00281115"/>
    <w:rsid w:val="00281F2D"/>
    <w:rsid w:val="0028204E"/>
    <w:rsid w:val="00282203"/>
    <w:rsid w:val="00283542"/>
    <w:rsid w:val="002860A4"/>
    <w:rsid w:val="00290762"/>
    <w:rsid w:val="002A2484"/>
    <w:rsid w:val="002A49C8"/>
    <w:rsid w:val="002A4CDE"/>
    <w:rsid w:val="002A7E8F"/>
    <w:rsid w:val="002B483C"/>
    <w:rsid w:val="002B4990"/>
    <w:rsid w:val="002C07AD"/>
    <w:rsid w:val="002C09B1"/>
    <w:rsid w:val="002C0DCF"/>
    <w:rsid w:val="002C2017"/>
    <w:rsid w:val="002C51FC"/>
    <w:rsid w:val="002C7F95"/>
    <w:rsid w:val="002D07D7"/>
    <w:rsid w:val="002D0D20"/>
    <w:rsid w:val="002D216E"/>
    <w:rsid w:val="002D2E8F"/>
    <w:rsid w:val="002D4ED4"/>
    <w:rsid w:val="002D68DE"/>
    <w:rsid w:val="002D6EA5"/>
    <w:rsid w:val="002E2C1D"/>
    <w:rsid w:val="002E389D"/>
    <w:rsid w:val="002E3F50"/>
    <w:rsid w:val="002E7ADF"/>
    <w:rsid w:val="002E7C19"/>
    <w:rsid w:val="002F26C8"/>
    <w:rsid w:val="002F5E6C"/>
    <w:rsid w:val="002F5F4F"/>
    <w:rsid w:val="002F6BBE"/>
    <w:rsid w:val="002F6D0F"/>
    <w:rsid w:val="002F774F"/>
    <w:rsid w:val="00300498"/>
    <w:rsid w:val="003007EA"/>
    <w:rsid w:val="00300EB3"/>
    <w:rsid w:val="003016BB"/>
    <w:rsid w:val="00301BC4"/>
    <w:rsid w:val="00305BC5"/>
    <w:rsid w:val="00306402"/>
    <w:rsid w:val="00307463"/>
    <w:rsid w:val="00307E9F"/>
    <w:rsid w:val="0031001E"/>
    <w:rsid w:val="00310F95"/>
    <w:rsid w:val="0031193D"/>
    <w:rsid w:val="00312722"/>
    <w:rsid w:val="00320326"/>
    <w:rsid w:val="00325D45"/>
    <w:rsid w:val="00325D4B"/>
    <w:rsid w:val="003279DE"/>
    <w:rsid w:val="00327A80"/>
    <w:rsid w:val="00327C37"/>
    <w:rsid w:val="00332656"/>
    <w:rsid w:val="00334E90"/>
    <w:rsid w:val="00335856"/>
    <w:rsid w:val="00336486"/>
    <w:rsid w:val="003365DE"/>
    <w:rsid w:val="0034073B"/>
    <w:rsid w:val="00340871"/>
    <w:rsid w:val="00342947"/>
    <w:rsid w:val="003455B6"/>
    <w:rsid w:val="00345D50"/>
    <w:rsid w:val="003505E9"/>
    <w:rsid w:val="00350887"/>
    <w:rsid w:val="00350EB6"/>
    <w:rsid w:val="003568EF"/>
    <w:rsid w:val="00356AF0"/>
    <w:rsid w:val="00364988"/>
    <w:rsid w:val="00366BA8"/>
    <w:rsid w:val="00367A28"/>
    <w:rsid w:val="003725C7"/>
    <w:rsid w:val="00372A0E"/>
    <w:rsid w:val="00372A97"/>
    <w:rsid w:val="003757D0"/>
    <w:rsid w:val="0037773D"/>
    <w:rsid w:val="003831C6"/>
    <w:rsid w:val="00383BEF"/>
    <w:rsid w:val="003853C7"/>
    <w:rsid w:val="00390F82"/>
    <w:rsid w:val="00392846"/>
    <w:rsid w:val="00392A66"/>
    <w:rsid w:val="00394109"/>
    <w:rsid w:val="0039676A"/>
    <w:rsid w:val="003A3358"/>
    <w:rsid w:val="003A4636"/>
    <w:rsid w:val="003B00FD"/>
    <w:rsid w:val="003B25BF"/>
    <w:rsid w:val="003B4203"/>
    <w:rsid w:val="003B5182"/>
    <w:rsid w:val="003B7338"/>
    <w:rsid w:val="003B73FB"/>
    <w:rsid w:val="003C1042"/>
    <w:rsid w:val="003C126D"/>
    <w:rsid w:val="003C2595"/>
    <w:rsid w:val="003C4909"/>
    <w:rsid w:val="003C54D4"/>
    <w:rsid w:val="003C6073"/>
    <w:rsid w:val="003C70E5"/>
    <w:rsid w:val="003D074B"/>
    <w:rsid w:val="003D229C"/>
    <w:rsid w:val="003D3C7B"/>
    <w:rsid w:val="003D4438"/>
    <w:rsid w:val="003D4447"/>
    <w:rsid w:val="003D4C87"/>
    <w:rsid w:val="003D56AC"/>
    <w:rsid w:val="003D56D6"/>
    <w:rsid w:val="003D6C1E"/>
    <w:rsid w:val="003D7BC8"/>
    <w:rsid w:val="003D7C40"/>
    <w:rsid w:val="003E059F"/>
    <w:rsid w:val="003E1C44"/>
    <w:rsid w:val="003E3FB4"/>
    <w:rsid w:val="003E544B"/>
    <w:rsid w:val="003F00B0"/>
    <w:rsid w:val="003F02AD"/>
    <w:rsid w:val="003F1D3A"/>
    <w:rsid w:val="003F3A93"/>
    <w:rsid w:val="003F6636"/>
    <w:rsid w:val="003F7D75"/>
    <w:rsid w:val="00400CDF"/>
    <w:rsid w:val="00400FD7"/>
    <w:rsid w:val="00401CD4"/>
    <w:rsid w:val="00403DCE"/>
    <w:rsid w:val="004100D1"/>
    <w:rsid w:val="00410172"/>
    <w:rsid w:val="0041124B"/>
    <w:rsid w:val="00411CED"/>
    <w:rsid w:val="004135AC"/>
    <w:rsid w:val="004140EC"/>
    <w:rsid w:val="00415706"/>
    <w:rsid w:val="004175CF"/>
    <w:rsid w:val="004178EB"/>
    <w:rsid w:val="004179E8"/>
    <w:rsid w:val="0042422D"/>
    <w:rsid w:val="00424BB6"/>
    <w:rsid w:val="0042584D"/>
    <w:rsid w:val="004260D9"/>
    <w:rsid w:val="004261B4"/>
    <w:rsid w:val="00427BEF"/>
    <w:rsid w:val="004319F7"/>
    <w:rsid w:val="0043273D"/>
    <w:rsid w:val="00435C8A"/>
    <w:rsid w:val="00436275"/>
    <w:rsid w:val="00442C20"/>
    <w:rsid w:val="00443E91"/>
    <w:rsid w:val="004443B0"/>
    <w:rsid w:val="00446674"/>
    <w:rsid w:val="004505DD"/>
    <w:rsid w:val="004526E7"/>
    <w:rsid w:val="00453820"/>
    <w:rsid w:val="00455006"/>
    <w:rsid w:val="0045517C"/>
    <w:rsid w:val="00457390"/>
    <w:rsid w:val="00460DE4"/>
    <w:rsid w:val="00461CD7"/>
    <w:rsid w:val="00461CFD"/>
    <w:rsid w:val="00463596"/>
    <w:rsid w:val="00467BB8"/>
    <w:rsid w:val="004700AD"/>
    <w:rsid w:val="0047054F"/>
    <w:rsid w:val="00472C7C"/>
    <w:rsid w:val="004756CE"/>
    <w:rsid w:val="0048658C"/>
    <w:rsid w:val="00493EB4"/>
    <w:rsid w:val="00494642"/>
    <w:rsid w:val="00495C1B"/>
    <w:rsid w:val="004A0372"/>
    <w:rsid w:val="004A0477"/>
    <w:rsid w:val="004A1C93"/>
    <w:rsid w:val="004A25A2"/>
    <w:rsid w:val="004A4654"/>
    <w:rsid w:val="004A5347"/>
    <w:rsid w:val="004A6773"/>
    <w:rsid w:val="004B0D6A"/>
    <w:rsid w:val="004B2709"/>
    <w:rsid w:val="004B3003"/>
    <w:rsid w:val="004B4A10"/>
    <w:rsid w:val="004B543B"/>
    <w:rsid w:val="004B7421"/>
    <w:rsid w:val="004C0008"/>
    <w:rsid w:val="004C1016"/>
    <w:rsid w:val="004C1719"/>
    <w:rsid w:val="004C2BAC"/>
    <w:rsid w:val="004C36FE"/>
    <w:rsid w:val="004C3729"/>
    <w:rsid w:val="004C7BE6"/>
    <w:rsid w:val="004D06C9"/>
    <w:rsid w:val="004D11CB"/>
    <w:rsid w:val="004D40B8"/>
    <w:rsid w:val="004D43E2"/>
    <w:rsid w:val="004D7BA8"/>
    <w:rsid w:val="004E06E5"/>
    <w:rsid w:val="004E360D"/>
    <w:rsid w:val="004E3C7B"/>
    <w:rsid w:val="004E3D43"/>
    <w:rsid w:val="004E4212"/>
    <w:rsid w:val="004E6C76"/>
    <w:rsid w:val="004F1208"/>
    <w:rsid w:val="004F2454"/>
    <w:rsid w:val="004F31EF"/>
    <w:rsid w:val="004F3ABF"/>
    <w:rsid w:val="004F440E"/>
    <w:rsid w:val="004F6AA4"/>
    <w:rsid w:val="004F724B"/>
    <w:rsid w:val="00503E6C"/>
    <w:rsid w:val="005046CB"/>
    <w:rsid w:val="00505DFF"/>
    <w:rsid w:val="0050689E"/>
    <w:rsid w:val="005123F7"/>
    <w:rsid w:val="00512590"/>
    <w:rsid w:val="00513300"/>
    <w:rsid w:val="00514027"/>
    <w:rsid w:val="00516539"/>
    <w:rsid w:val="00517255"/>
    <w:rsid w:val="005213A1"/>
    <w:rsid w:val="0052152B"/>
    <w:rsid w:val="005220B4"/>
    <w:rsid w:val="005240C0"/>
    <w:rsid w:val="00525F2C"/>
    <w:rsid w:val="005263B5"/>
    <w:rsid w:val="005269ED"/>
    <w:rsid w:val="00530AD9"/>
    <w:rsid w:val="00531A03"/>
    <w:rsid w:val="0053215B"/>
    <w:rsid w:val="00532E0A"/>
    <w:rsid w:val="00533820"/>
    <w:rsid w:val="00533FEC"/>
    <w:rsid w:val="00534291"/>
    <w:rsid w:val="00535AB5"/>
    <w:rsid w:val="00536F36"/>
    <w:rsid w:val="005373EB"/>
    <w:rsid w:val="00540A30"/>
    <w:rsid w:val="00543881"/>
    <w:rsid w:val="005438B4"/>
    <w:rsid w:val="00543CB8"/>
    <w:rsid w:val="00543F55"/>
    <w:rsid w:val="00544D7A"/>
    <w:rsid w:val="00545BF5"/>
    <w:rsid w:val="00546792"/>
    <w:rsid w:val="005502B2"/>
    <w:rsid w:val="00550FD8"/>
    <w:rsid w:val="005537DD"/>
    <w:rsid w:val="00554ECD"/>
    <w:rsid w:val="0055577B"/>
    <w:rsid w:val="00555A08"/>
    <w:rsid w:val="00560387"/>
    <w:rsid w:val="00561419"/>
    <w:rsid w:val="005628AB"/>
    <w:rsid w:val="0056415E"/>
    <w:rsid w:val="00565647"/>
    <w:rsid w:val="005664A5"/>
    <w:rsid w:val="00567877"/>
    <w:rsid w:val="00570BC5"/>
    <w:rsid w:val="00571A3E"/>
    <w:rsid w:val="005735ED"/>
    <w:rsid w:val="00574C54"/>
    <w:rsid w:val="005824B4"/>
    <w:rsid w:val="00582867"/>
    <w:rsid w:val="0058294F"/>
    <w:rsid w:val="00583B33"/>
    <w:rsid w:val="00583E40"/>
    <w:rsid w:val="00586219"/>
    <w:rsid w:val="0059012E"/>
    <w:rsid w:val="00593249"/>
    <w:rsid w:val="005A23EB"/>
    <w:rsid w:val="005A32FD"/>
    <w:rsid w:val="005A57A0"/>
    <w:rsid w:val="005A7356"/>
    <w:rsid w:val="005A78F7"/>
    <w:rsid w:val="005B723E"/>
    <w:rsid w:val="005B7BC8"/>
    <w:rsid w:val="005C06F2"/>
    <w:rsid w:val="005C3ED1"/>
    <w:rsid w:val="005C4A98"/>
    <w:rsid w:val="005D2D0E"/>
    <w:rsid w:val="005D2F53"/>
    <w:rsid w:val="005D3227"/>
    <w:rsid w:val="005D4DB3"/>
    <w:rsid w:val="005E40DA"/>
    <w:rsid w:val="005E411A"/>
    <w:rsid w:val="005F3FFA"/>
    <w:rsid w:val="005F4F5A"/>
    <w:rsid w:val="005F60C3"/>
    <w:rsid w:val="00601949"/>
    <w:rsid w:val="006028A2"/>
    <w:rsid w:val="0060409B"/>
    <w:rsid w:val="006064AA"/>
    <w:rsid w:val="0060777A"/>
    <w:rsid w:val="006118A8"/>
    <w:rsid w:val="006124EF"/>
    <w:rsid w:val="0061349A"/>
    <w:rsid w:val="00613541"/>
    <w:rsid w:val="00613871"/>
    <w:rsid w:val="00622AB6"/>
    <w:rsid w:val="0062348B"/>
    <w:rsid w:val="00624FED"/>
    <w:rsid w:val="00627D74"/>
    <w:rsid w:val="00631455"/>
    <w:rsid w:val="00632D0B"/>
    <w:rsid w:val="006345BA"/>
    <w:rsid w:val="00635AD0"/>
    <w:rsid w:val="0064017C"/>
    <w:rsid w:val="006408E3"/>
    <w:rsid w:val="00640DB6"/>
    <w:rsid w:val="00643A07"/>
    <w:rsid w:val="00645663"/>
    <w:rsid w:val="006471FC"/>
    <w:rsid w:val="00650E84"/>
    <w:rsid w:val="00651962"/>
    <w:rsid w:val="006527D1"/>
    <w:rsid w:val="00655D50"/>
    <w:rsid w:val="006570EB"/>
    <w:rsid w:val="00660B90"/>
    <w:rsid w:val="00663689"/>
    <w:rsid w:val="00664436"/>
    <w:rsid w:val="00666610"/>
    <w:rsid w:val="00666F20"/>
    <w:rsid w:val="00667BF4"/>
    <w:rsid w:val="00671B7D"/>
    <w:rsid w:val="006723D1"/>
    <w:rsid w:val="00675FE3"/>
    <w:rsid w:val="00676F3C"/>
    <w:rsid w:val="00680424"/>
    <w:rsid w:val="00682576"/>
    <w:rsid w:val="00684236"/>
    <w:rsid w:val="0068487F"/>
    <w:rsid w:val="00684A83"/>
    <w:rsid w:val="00685211"/>
    <w:rsid w:val="00685A9B"/>
    <w:rsid w:val="006861D1"/>
    <w:rsid w:val="00686C6E"/>
    <w:rsid w:val="0069076E"/>
    <w:rsid w:val="00690AA0"/>
    <w:rsid w:val="00691D3D"/>
    <w:rsid w:val="00692537"/>
    <w:rsid w:val="00697BDB"/>
    <w:rsid w:val="006A1C0C"/>
    <w:rsid w:val="006A258F"/>
    <w:rsid w:val="006A2FB5"/>
    <w:rsid w:val="006A626C"/>
    <w:rsid w:val="006A7D19"/>
    <w:rsid w:val="006A7F96"/>
    <w:rsid w:val="006B11C5"/>
    <w:rsid w:val="006B2943"/>
    <w:rsid w:val="006B3538"/>
    <w:rsid w:val="006B39E7"/>
    <w:rsid w:val="006B4211"/>
    <w:rsid w:val="006B4736"/>
    <w:rsid w:val="006B6227"/>
    <w:rsid w:val="006C32EF"/>
    <w:rsid w:val="006C3D4F"/>
    <w:rsid w:val="006C64EE"/>
    <w:rsid w:val="006D52DB"/>
    <w:rsid w:val="006D5B09"/>
    <w:rsid w:val="006D6EC2"/>
    <w:rsid w:val="006E2BF4"/>
    <w:rsid w:val="006F3696"/>
    <w:rsid w:val="006F706B"/>
    <w:rsid w:val="00702783"/>
    <w:rsid w:val="00703577"/>
    <w:rsid w:val="00704083"/>
    <w:rsid w:val="00706A67"/>
    <w:rsid w:val="00706DAA"/>
    <w:rsid w:val="00711266"/>
    <w:rsid w:val="00712BE3"/>
    <w:rsid w:val="00714046"/>
    <w:rsid w:val="007146A0"/>
    <w:rsid w:val="00714BF4"/>
    <w:rsid w:val="00715354"/>
    <w:rsid w:val="00720433"/>
    <w:rsid w:val="00721BA9"/>
    <w:rsid w:val="007228FD"/>
    <w:rsid w:val="007235BF"/>
    <w:rsid w:val="00723E1C"/>
    <w:rsid w:val="0072502A"/>
    <w:rsid w:val="00725375"/>
    <w:rsid w:val="00726C8B"/>
    <w:rsid w:val="00733949"/>
    <w:rsid w:val="00740018"/>
    <w:rsid w:val="00741F14"/>
    <w:rsid w:val="00742387"/>
    <w:rsid w:val="007435A7"/>
    <w:rsid w:val="00745146"/>
    <w:rsid w:val="00746A4C"/>
    <w:rsid w:val="00750C86"/>
    <w:rsid w:val="00750FC2"/>
    <w:rsid w:val="00756737"/>
    <w:rsid w:val="0076057D"/>
    <w:rsid w:val="00760F4F"/>
    <w:rsid w:val="00766063"/>
    <w:rsid w:val="00766DE0"/>
    <w:rsid w:val="00770F8B"/>
    <w:rsid w:val="0077306D"/>
    <w:rsid w:val="007737BF"/>
    <w:rsid w:val="00780B13"/>
    <w:rsid w:val="007825A1"/>
    <w:rsid w:val="00782F4C"/>
    <w:rsid w:val="0078400E"/>
    <w:rsid w:val="007857EA"/>
    <w:rsid w:val="007873E4"/>
    <w:rsid w:val="007902A4"/>
    <w:rsid w:val="00794EDA"/>
    <w:rsid w:val="007953DE"/>
    <w:rsid w:val="00796EF6"/>
    <w:rsid w:val="007A2ACD"/>
    <w:rsid w:val="007A39FF"/>
    <w:rsid w:val="007A3E21"/>
    <w:rsid w:val="007A4818"/>
    <w:rsid w:val="007A4B9E"/>
    <w:rsid w:val="007B1E60"/>
    <w:rsid w:val="007B35BD"/>
    <w:rsid w:val="007C5439"/>
    <w:rsid w:val="007C5895"/>
    <w:rsid w:val="007C598B"/>
    <w:rsid w:val="007D0233"/>
    <w:rsid w:val="007D0382"/>
    <w:rsid w:val="007D0385"/>
    <w:rsid w:val="007D06F3"/>
    <w:rsid w:val="007D12D9"/>
    <w:rsid w:val="007D26C1"/>
    <w:rsid w:val="007D2D54"/>
    <w:rsid w:val="007D2FB2"/>
    <w:rsid w:val="007D39A5"/>
    <w:rsid w:val="007D55C8"/>
    <w:rsid w:val="007D6DA2"/>
    <w:rsid w:val="007E1131"/>
    <w:rsid w:val="007E30D5"/>
    <w:rsid w:val="007E354A"/>
    <w:rsid w:val="007E43DA"/>
    <w:rsid w:val="007F2463"/>
    <w:rsid w:val="007F26AC"/>
    <w:rsid w:val="007F4DE1"/>
    <w:rsid w:val="007F5B7D"/>
    <w:rsid w:val="007F7B03"/>
    <w:rsid w:val="00800165"/>
    <w:rsid w:val="00801F92"/>
    <w:rsid w:val="0080525C"/>
    <w:rsid w:val="00806488"/>
    <w:rsid w:val="00806B25"/>
    <w:rsid w:val="00806F21"/>
    <w:rsid w:val="008137FA"/>
    <w:rsid w:val="00817431"/>
    <w:rsid w:val="0081787E"/>
    <w:rsid w:val="0082119D"/>
    <w:rsid w:val="00823046"/>
    <w:rsid w:val="00825174"/>
    <w:rsid w:val="008327B4"/>
    <w:rsid w:val="008328FB"/>
    <w:rsid w:val="008333DC"/>
    <w:rsid w:val="00837414"/>
    <w:rsid w:val="0084620E"/>
    <w:rsid w:val="008464B6"/>
    <w:rsid w:val="00846F75"/>
    <w:rsid w:val="00847027"/>
    <w:rsid w:val="00847A53"/>
    <w:rsid w:val="00851583"/>
    <w:rsid w:val="008555BC"/>
    <w:rsid w:val="008558EF"/>
    <w:rsid w:val="008569E8"/>
    <w:rsid w:val="00857269"/>
    <w:rsid w:val="0086265D"/>
    <w:rsid w:val="0086269A"/>
    <w:rsid w:val="00862767"/>
    <w:rsid w:val="00864E23"/>
    <w:rsid w:val="008669B4"/>
    <w:rsid w:val="00867790"/>
    <w:rsid w:val="00867DA8"/>
    <w:rsid w:val="008702CB"/>
    <w:rsid w:val="008728CE"/>
    <w:rsid w:val="008732A4"/>
    <w:rsid w:val="008738E0"/>
    <w:rsid w:val="00875068"/>
    <w:rsid w:val="008758C3"/>
    <w:rsid w:val="00876D2A"/>
    <w:rsid w:val="00876D3D"/>
    <w:rsid w:val="008832AF"/>
    <w:rsid w:val="0088686E"/>
    <w:rsid w:val="008879F5"/>
    <w:rsid w:val="00890D61"/>
    <w:rsid w:val="00891D64"/>
    <w:rsid w:val="00892E91"/>
    <w:rsid w:val="00895F0F"/>
    <w:rsid w:val="0089658C"/>
    <w:rsid w:val="008968C0"/>
    <w:rsid w:val="008A02B4"/>
    <w:rsid w:val="008A0519"/>
    <w:rsid w:val="008A17CD"/>
    <w:rsid w:val="008A1BAB"/>
    <w:rsid w:val="008A333A"/>
    <w:rsid w:val="008B1619"/>
    <w:rsid w:val="008B237D"/>
    <w:rsid w:val="008B71F1"/>
    <w:rsid w:val="008C2FE6"/>
    <w:rsid w:val="008C4506"/>
    <w:rsid w:val="008C4A80"/>
    <w:rsid w:val="008C69F7"/>
    <w:rsid w:val="008D3490"/>
    <w:rsid w:val="008D3C59"/>
    <w:rsid w:val="008D6536"/>
    <w:rsid w:val="008D7070"/>
    <w:rsid w:val="008E1A59"/>
    <w:rsid w:val="008E57D1"/>
    <w:rsid w:val="008E5ADF"/>
    <w:rsid w:val="008E6C4B"/>
    <w:rsid w:val="008F024C"/>
    <w:rsid w:val="008F0E30"/>
    <w:rsid w:val="008F1937"/>
    <w:rsid w:val="008F22D8"/>
    <w:rsid w:val="008F2E28"/>
    <w:rsid w:val="008F338C"/>
    <w:rsid w:val="008F59E3"/>
    <w:rsid w:val="008F6D50"/>
    <w:rsid w:val="00902F01"/>
    <w:rsid w:val="00904685"/>
    <w:rsid w:val="00905A22"/>
    <w:rsid w:val="00911375"/>
    <w:rsid w:val="00911E83"/>
    <w:rsid w:val="00912F10"/>
    <w:rsid w:val="009135CD"/>
    <w:rsid w:val="00914036"/>
    <w:rsid w:val="00915605"/>
    <w:rsid w:val="00921FA2"/>
    <w:rsid w:val="009221D3"/>
    <w:rsid w:val="0092668D"/>
    <w:rsid w:val="00927528"/>
    <w:rsid w:val="00931DED"/>
    <w:rsid w:val="009325B3"/>
    <w:rsid w:val="00934140"/>
    <w:rsid w:val="00935074"/>
    <w:rsid w:val="00935C9B"/>
    <w:rsid w:val="00937CC6"/>
    <w:rsid w:val="0094519F"/>
    <w:rsid w:val="00946D55"/>
    <w:rsid w:val="009506C7"/>
    <w:rsid w:val="009509B5"/>
    <w:rsid w:val="009511C5"/>
    <w:rsid w:val="009516AC"/>
    <w:rsid w:val="00952A4D"/>
    <w:rsid w:val="009577DC"/>
    <w:rsid w:val="00963F4A"/>
    <w:rsid w:val="00964A3D"/>
    <w:rsid w:val="00965606"/>
    <w:rsid w:val="009670B9"/>
    <w:rsid w:val="00967487"/>
    <w:rsid w:val="00977EDF"/>
    <w:rsid w:val="009811BC"/>
    <w:rsid w:val="00983897"/>
    <w:rsid w:val="00983E65"/>
    <w:rsid w:val="00984019"/>
    <w:rsid w:val="009859ED"/>
    <w:rsid w:val="009905BC"/>
    <w:rsid w:val="009908BC"/>
    <w:rsid w:val="00991E91"/>
    <w:rsid w:val="0099484C"/>
    <w:rsid w:val="00996FE7"/>
    <w:rsid w:val="00997FEB"/>
    <w:rsid w:val="009A118C"/>
    <w:rsid w:val="009A4BA6"/>
    <w:rsid w:val="009A4C23"/>
    <w:rsid w:val="009A568A"/>
    <w:rsid w:val="009B11D5"/>
    <w:rsid w:val="009B4D56"/>
    <w:rsid w:val="009B53EF"/>
    <w:rsid w:val="009B59AA"/>
    <w:rsid w:val="009B731C"/>
    <w:rsid w:val="009B7BB4"/>
    <w:rsid w:val="009C23E8"/>
    <w:rsid w:val="009C2F5B"/>
    <w:rsid w:val="009C4ABD"/>
    <w:rsid w:val="009D0361"/>
    <w:rsid w:val="009D129B"/>
    <w:rsid w:val="009D1A4C"/>
    <w:rsid w:val="009D225C"/>
    <w:rsid w:val="009D24FF"/>
    <w:rsid w:val="009D3A52"/>
    <w:rsid w:val="009E2646"/>
    <w:rsid w:val="009E2833"/>
    <w:rsid w:val="009E62E8"/>
    <w:rsid w:val="009E79F2"/>
    <w:rsid w:val="009F1DEE"/>
    <w:rsid w:val="009F71C4"/>
    <w:rsid w:val="00A00750"/>
    <w:rsid w:val="00A00C97"/>
    <w:rsid w:val="00A04562"/>
    <w:rsid w:val="00A06C5F"/>
    <w:rsid w:val="00A07A46"/>
    <w:rsid w:val="00A114AE"/>
    <w:rsid w:val="00A256AD"/>
    <w:rsid w:val="00A25CDA"/>
    <w:rsid w:val="00A277DC"/>
    <w:rsid w:val="00A30DC9"/>
    <w:rsid w:val="00A3122B"/>
    <w:rsid w:val="00A3484A"/>
    <w:rsid w:val="00A34FB1"/>
    <w:rsid w:val="00A35AEE"/>
    <w:rsid w:val="00A37377"/>
    <w:rsid w:val="00A42437"/>
    <w:rsid w:val="00A42EB1"/>
    <w:rsid w:val="00A43935"/>
    <w:rsid w:val="00A459AF"/>
    <w:rsid w:val="00A46957"/>
    <w:rsid w:val="00A46C05"/>
    <w:rsid w:val="00A50558"/>
    <w:rsid w:val="00A51EB9"/>
    <w:rsid w:val="00A60D00"/>
    <w:rsid w:val="00A61AC7"/>
    <w:rsid w:val="00A61F2B"/>
    <w:rsid w:val="00A63A9C"/>
    <w:rsid w:val="00A66B31"/>
    <w:rsid w:val="00A67262"/>
    <w:rsid w:val="00A704F9"/>
    <w:rsid w:val="00A713B4"/>
    <w:rsid w:val="00A715AD"/>
    <w:rsid w:val="00A71FD2"/>
    <w:rsid w:val="00A745B9"/>
    <w:rsid w:val="00A75363"/>
    <w:rsid w:val="00A75A90"/>
    <w:rsid w:val="00A76B00"/>
    <w:rsid w:val="00A77526"/>
    <w:rsid w:val="00A81FEF"/>
    <w:rsid w:val="00A8293F"/>
    <w:rsid w:val="00A82D52"/>
    <w:rsid w:val="00A9358F"/>
    <w:rsid w:val="00AA0C7D"/>
    <w:rsid w:val="00AA0E52"/>
    <w:rsid w:val="00AA172D"/>
    <w:rsid w:val="00AA260D"/>
    <w:rsid w:val="00AA3EF0"/>
    <w:rsid w:val="00AA4CE4"/>
    <w:rsid w:val="00AA549F"/>
    <w:rsid w:val="00AA5A26"/>
    <w:rsid w:val="00AA60FD"/>
    <w:rsid w:val="00AB12E0"/>
    <w:rsid w:val="00AB291E"/>
    <w:rsid w:val="00AB3DB4"/>
    <w:rsid w:val="00AB4CF0"/>
    <w:rsid w:val="00AB715D"/>
    <w:rsid w:val="00AC002F"/>
    <w:rsid w:val="00AC1042"/>
    <w:rsid w:val="00AC1DCB"/>
    <w:rsid w:val="00AC2516"/>
    <w:rsid w:val="00AC32CA"/>
    <w:rsid w:val="00AC5C40"/>
    <w:rsid w:val="00AC763A"/>
    <w:rsid w:val="00AC7CB1"/>
    <w:rsid w:val="00AD0103"/>
    <w:rsid w:val="00AD371B"/>
    <w:rsid w:val="00AD571B"/>
    <w:rsid w:val="00AE1BDE"/>
    <w:rsid w:val="00AE209C"/>
    <w:rsid w:val="00AE211C"/>
    <w:rsid w:val="00AE314C"/>
    <w:rsid w:val="00AE36E3"/>
    <w:rsid w:val="00AE3EFF"/>
    <w:rsid w:val="00AE5020"/>
    <w:rsid w:val="00AE5D6E"/>
    <w:rsid w:val="00AE77ED"/>
    <w:rsid w:val="00AE79ED"/>
    <w:rsid w:val="00AF0893"/>
    <w:rsid w:val="00AF099D"/>
    <w:rsid w:val="00AF09DC"/>
    <w:rsid w:val="00AF12C4"/>
    <w:rsid w:val="00AF1EAE"/>
    <w:rsid w:val="00AF2CB8"/>
    <w:rsid w:val="00AF303D"/>
    <w:rsid w:val="00AF3B33"/>
    <w:rsid w:val="00AF528C"/>
    <w:rsid w:val="00AF65C1"/>
    <w:rsid w:val="00AF7C35"/>
    <w:rsid w:val="00AF7F38"/>
    <w:rsid w:val="00B028B2"/>
    <w:rsid w:val="00B040FE"/>
    <w:rsid w:val="00B06698"/>
    <w:rsid w:val="00B1021F"/>
    <w:rsid w:val="00B114A8"/>
    <w:rsid w:val="00B117A1"/>
    <w:rsid w:val="00B16411"/>
    <w:rsid w:val="00B16B59"/>
    <w:rsid w:val="00B2062A"/>
    <w:rsid w:val="00B2150B"/>
    <w:rsid w:val="00B21E0E"/>
    <w:rsid w:val="00B228B0"/>
    <w:rsid w:val="00B236E1"/>
    <w:rsid w:val="00B23F2D"/>
    <w:rsid w:val="00B254CF"/>
    <w:rsid w:val="00B25C7A"/>
    <w:rsid w:val="00B265A2"/>
    <w:rsid w:val="00B275A6"/>
    <w:rsid w:val="00B2783C"/>
    <w:rsid w:val="00B30795"/>
    <w:rsid w:val="00B34314"/>
    <w:rsid w:val="00B351F8"/>
    <w:rsid w:val="00B36B50"/>
    <w:rsid w:val="00B40221"/>
    <w:rsid w:val="00B41A52"/>
    <w:rsid w:val="00B41BCB"/>
    <w:rsid w:val="00B45269"/>
    <w:rsid w:val="00B47C92"/>
    <w:rsid w:val="00B51A72"/>
    <w:rsid w:val="00B51B97"/>
    <w:rsid w:val="00B5281E"/>
    <w:rsid w:val="00B531F8"/>
    <w:rsid w:val="00B535F3"/>
    <w:rsid w:val="00B537BA"/>
    <w:rsid w:val="00B544BB"/>
    <w:rsid w:val="00B547F7"/>
    <w:rsid w:val="00B60FEB"/>
    <w:rsid w:val="00B61FE0"/>
    <w:rsid w:val="00B646C4"/>
    <w:rsid w:val="00B64725"/>
    <w:rsid w:val="00B714D4"/>
    <w:rsid w:val="00B80866"/>
    <w:rsid w:val="00B82149"/>
    <w:rsid w:val="00B8252E"/>
    <w:rsid w:val="00B828DF"/>
    <w:rsid w:val="00B83CD6"/>
    <w:rsid w:val="00B85493"/>
    <w:rsid w:val="00B870B1"/>
    <w:rsid w:val="00B900D5"/>
    <w:rsid w:val="00B9051B"/>
    <w:rsid w:val="00B91283"/>
    <w:rsid w:val="00B920EF"/>
    <w:rsid w:val="00BA289F"/>
    <w:rsid w:val="00BA3150"/>
    <w:rsid w:val="00BA5CA9"/>
    <w:rsid w:val="00BA6BCB"/>
    <w:rsid w:val="00BA7744"/>
    <w:rsid w:val="00BB1767"/>
    <w:rsid w:val="00BB24A2"/>
    <w:rsid w:val="00BB30AF"/>
    <w:rsid w:val="00BB41DB"/>
    <w:rsid w:val="00BB62EF"/>
    <w:rsid w:val="00BB726F"/>
    <w:rsid w:val="00BB73A7"/>
    <w:rsid w:val="00BD21E4"/>
    <w:rsid w:val="00BD3CBF"/>
    <w:rsid w:val="00BD50BE"/>
    <w:rsid w:val="00BD5160"/>
    <w:rsid w:val="00BD5D0C"/>
    <w:rsid w:val="00BD6511"/>
    <w:rsid w:val="00BD6DB5"/>
    <w:rsid w:val="00BD70EC"/>
    <w:rsid w:val="00BE3C57"/>
    <w:rsid w:val="00BE445C"/>
    <w:rsid w:val="00BE5023"/>
    <w:rsid w:val="00BE5327"/>
    <w:rsid w:val="00BE6E67"/>
    <w:rsid w:val="00BE7522"/>
    <w:rsid w:val="00BF035E"/>
    <w:rsid w:val="00BF03C2"/>
    <w:rsid w:val="00BF0DC3"/>
    <w:rsid w:val="00BF3465"/>
    <w:rsid w:val="00BF3567"/>
    <w:rsid w:val="00BF62A6"/>
    <w:rsid w:val="00BF682B"/>
    <w:rsid w:val="00C00F6D"/>
    <w:rsid w:val="00C01169"/>
    <w:rsid w:val="00C04D43"/>
    <w:rsid w:val="00C10413"/>
    <w:rsid w:val="00C10F37"/>
    <w:rsid w:val="00C11BCE"/>
    <w:rsid w:val="00C11E7B"/>
    <w:rsid w:val="00C139AF"/>
    <w:rsid w:val="00C13D91"/>
    <w:rsid w:val="00C14F97"/>
    <w:rsid w:val="00C16743"/>
    <w:rsid w:val="00C17EB4"/>
    <w:rsid w:val="00C2055B"/>
    <w:rsid w:val="00C21FAA"/>
    <w:rsid w:val="00C230DB"/>
    <w:rsid w:val="00C23C55"/>
    <w:rsid w:val="00C24B78"/>
    <w:rsid w:val="00C324B5"/>
    <w:rsid w:val="00C32AF4"/>
    <w:rsid w:val="00C335FF"/>
    <w:rsid w:val="00C33A01"/>
    <w:rsid w:val="00C35FD6"/>
    <w:rsid w:val="00C4146F"/>
    <w:rsid w:val="00C414C4"/>
    <w:rsid w:val="00C44802"/>
    <w:rsid w:val="00C44B81"/>
    <w:rsid w:val="00C44B8B"/>
    <w:rsid w:val="00C46C0B"/>
    <w:rsid w:val="00C47E3B"/>
    <w:rsid w:val="00C522F0"/>
    <w:rsid w:val="00C540EC"/>
    <w:rsid w:val="00C549A7"/>
    <w:rsid w:val="00C552EF"/>
    <w:rsid w:val="00C559B3"/>
    <w:rsid w:val="00C5724E"/>
    <w:rsid w:val="00C57ECF"/>
    <w:rsid w:val="00C6174B"/>
    <w:rsid w:val="00C61E4B"/>
    <w:rsid w:val="00C63D54"/>
    <w:rsid w:val="00C657FD"/>
    <w:rsid w:val="00C65D53"/>
    <w:rsid w:val="00C67731"/>
    <w:rsid w:val="00C70536"/>
    <w:rsid w:val="00C705BF"/>
    <w:rsid w:val="00C73108"/>
    <w:rsid w:val="00C7439A"/>
    <w:rsid w:val="00C76A0C"/>
    <w:rsid w:val="00C7771A"/>
    <w:rsid w:val="00C801FD"/>
    <w:rsid w:val="00C806BD"/>
    <w:rsid w:val="00C811A1"/>
    <w:rsid w:val="00C82FB6"/>
    <w:rsid w:val="00C85F14"/>
    <w:rsid w:val="00C8616B"/>
    <w:rsid w:val="00C878B7"/>
    <w:rsid w:val="00C90B92"/>
    <w:rsid w:val="00C9112C"/>
    <w:rsid w:val="00C95A48"/>
    <w:rsid w:val="00C97A97"/>
    <w:rsid w:val="00CA02CB"/>
    <w:rsid w:val="00CA1E93"/>
    <w:rsid w:val="00CA47C1"/>
    <w:rsid w:val="00CA5A47"/>
    <w:rsid w:val="00CA636B"/>
    <w:rsid w:val="00CA6EC1"/>
    <w:rsid w:val="00CB0D0D"/>
    <w:rsid w:val="00CB0DE2"/>
    <w:rsid w:val="00CB1732"/>
    <w:rsid w:val="00CB3A4E"/>
    <w:rsid w:val="00CB4A07"/>
    <w:rsid w:val="00CC0C7E"/>
    <w:rsid w:val="00CC268C"/>
    <w:rsid w:val="00CC5B1B"/>
    <w:rsid w:val="00CD128C"/>
    <w:rsid w:val="00CD2EAC"/>
    <w:rsid w:val="00CD3153"/>
    <w:rsid w:val="00CD3E8C"/>
    <w:rsid w:val="00CD425A"/>
    <w:rsid w:val="00CD4566"/>
    <w:rsid w:val="00CD6474"/>
    <w:rsid w:val="00CE33AC"/>
    <w:rsid w:val="00CE5CAE"/>
    <w:rsid w:val="00CF198A"/>
    <w:rsid w:val="00CF1DF4"/>
    <w:rsid w:val="00CF261F"/>
    <w:rsid w:val="00CF38FF"/>
    <w:rsid w:val="00CF5608"/>
    <w:rsid w:val="00CF571C"/>
    <w:rsid w:val="00D00B0F"/>
    <w:rsid w:val="00D03B8C"/>
    <w:rsid w:val="00D06711"/>
    <w:rsid w:val="00D06DD3"/>
    <w:rsid w:val="00D11A2C"/>
    <w:rsid w:val="00D12D8F"/>
    <w:rsid w:val="00D1381D"/>
    <w:rsid w:val="00D13918"/>
    <w:rsid w:val="00D13A60"/>
    <w:rsid w:val="00D15C74"/>
    <w:rsid w:val="00D16F54"/>
    <w:rsid w:val="00D264AD"/>
    <w:rsid w:val="00D33FF2"/>
    <w:rsid w:val="00D3654A"/>
    <w:rsid w:val="00D365DF"/>
    <w:rsid w:val="00D37141"/>
    <w:rsid w:val="00D43450"/>
    <w:rsid w:val="00D44A19"/>
    <w:rsid w:val="00D4523F"/>
    <w:rsid w:val="00D511A9"/>
    <w:rsid w:val="00D51DCC"/>
    <w:rsid w:val="00D5242C"/>
    <w:rsid w:val="00D55555"/>
    <w:rsid w:val="00D57AD9"/>
    <w:rsid w:val="00D614AA"/>
    <w:rsid w:val="00D630A8"/>
    <w:rsid w:val="00D670E7"/>
    <w:rsid w:val="00D671E7"/>
    <w:rsid w:val="00D67289"/>
    <w:rsid w:val="00D67F4F"/>
    <w:rsid w:val="00D729B7"/>
    <w:rsid w:val="00D73EC0"/>
    <w:rsid w:val="00D7452C"/>
    <w:rsid w:val="00D74780"/>
    <w:rsid w:val="00D77780"/>
    <w:rsid w:val="00D80857"/>
    <w:rsid w:val="00D909DC"/>
    <w:rsid w:val="00D9243D"/>
    <w:rsid w:val="00D92444"/>
    <w:rsid w:val="00D94119"/>
    <w:rsid w:val="00D941DB"/>
    <w:rsid w:val="00D94354"/>
    <w:rsid w:val="00D96E6B"/>
    <w:rsid w:val="00D9747A"/>
    <w:rsid w:val="00DA0985"/>
    <w:rsid w:val="00DA1BBC"/>
    <w:rsid w:val="00DA5D9C"/>
    <w:rsid w:val="00DA7133"/>
    <w:rsid w:val="00DA7D00"/>
    <w:rsid w:val="00DA7F3E"/>
    <w:rsid w:val="00DB2383"/>
    <w:rsid w:val="00DB3AF1"/>
    <w:rsid w:val="00DB4829"/>
    <w:rsid w:val="00DB6DFB"/>
    <w:rsid w:val="00DC2DC1"/>
    <w:rsid w:val="00DC3060"/>
    <w:rsid w:val="00DC3584"/>
    <w:rsid w:val="00DC60F3"/>
    <w:rsid w:val="00DC642A"/>
    <w:rsid w:val="00DD1B12"/>
    <w:rsid w:val="00DD1F9C"/>
    <w:rsid w:val="00DD3B25"/>
    <w:rsid w:val="00DD5580"/>
    <w:rsid w:val="00DD6166"/>
    <w:rsid w:val="00DE38E3"/>
    <w:rsid w:val="00DE777A"/>
    <w:rsid w:val="00DF0243"/>
    <w:rsid w:val="00DF0AE8"/>
    <w:rsid w:val="00DF1775"/>
    <w:rsid w:val="00DF3F0F"/>
    <w:rsid w:val="00DF4E85"/>
    <w:rsid w:val="00DF5C1D"/>
    <w:rsid w:val="00DF639E"/>
    <w:rsid w:val="00DF7BEC"/>
    <w:rsid w:val="00E01C49"/>
    <w:rsid w:val="00E0373D"/>
    <w:rsid w:val="00E03A5E"/>
    <w:rsid w:val="00E04861"/>
    <w:rsid w:val="00E05A70"/>
    <w:rsid w:val="00E05F1C"/>
    <w:rsid w:val="00E12397"/>
    <w:rsid w:val="00E12B95"/>
    <w:rsid w:val="00E16029"/>
    <w:rsid w:val="00E22167"/>
    <w:rsid w:val="00E229B0"/>
    <w:rsid w:val="00E24C26"/>
    <w:rsid w:val="00E32914"/>
    <w:rsid w:val="00E341E3"/>
    <w:rsid w:val="00E37542"/>
    <w:rsid w:val="00E37C4D"/>
    <w:rsid w:val="00E40A0F"/>
    <w:rsid w:val="00E44F2A"/>
    <w:rsid w:val="00E456F8"/>
    <w:rsid w:val="00E463F6"/>
    <w:rsid w:val="00E46730"/>
    <w:rsid w:val="00E50528"/>
    <w:rsid w:val="00E51533"/>
    <w:rsid w:val="00E54418"/>
    <w:rsid w:val="00E67263"/>
    <w:rsid w:val="00E67338"/>
    <w:rsid w:val="00E74BF4"/>
    <w:rsid w:val="00E7776B"/>
    <w:rsid w:val="00E77E52"/>
    <w:rsid w:val="00E90381"/>
    <w:rsid w:val="00E909A9"/>
    <w:rsid w:val="00E90F2D"/>
    <w:rsid w:val="00E911A0"/>
    <w:rsid w:val="00E9392E"/>
    <w:rsid w:val="00E93AFE"/>
    <w:rsid w:val="00E94B9F"/>
    <w:rsid w:val="00E9509E"/>
    <w:rsid w:val="00E9572E"/>
    <w:rsid w:val="00E95E07"/>
    <w:rsid w:val="00EA249D"/>
    <w:rsid w:val="00EA4735"/>
    <w:rsid w:val="00EB7036"/>
    <w:rsid w:val="00EB7431"/>
    <w:rsid w:val="00EC1C2E"/>
    <w:rsid w:val="00EC2644"/>
    <w:rsid w:val="00EC2E6F"/>
    <w:rsid w:val="00EC4E43"/>
    <w:rsid w:val="00EC4EDA"/>
    <w:rsid w:val="00EC520D"/>
    <w:rsid w:val="00EC5BDA"/>
    <w:rsid w:val="00ED45C8"/>
    <w:rsid w:val="00ED4ABD"/>
    <w:rsid w:val="00EE0D3E"/>
    <w:rsid w:val="00EE1AA9"/>
    <w:rsid w:val="00EE1AD1"/>
    <w:rsid w:val="00EE27B1"/>
    <w:rsid w:val="00EE57D2"/>
    <w:rsid w:val="00EF3CE4"/>
    <w:rsid w:val="00EF5139"/>
    <w:rsid w:val="00EF7480"/>
    <w:rsid w:val="00F01D6F"/>
    <w:rsid w:val="00F01E29"/>
    <w:rsid w:val="00F02373"/>
    <w:rsid w:val="00F02AD9"/>
    <w:rsid w:val="00F0641C"/>
    <w:rsid w:val="00F0729E"/>
    <w:rsid w:val="00F07D4A"/>
    <w:rsid w:val="00F1378C"/>
    <w:rsid w:val="00F13A7E"/>
    <w:rsid w:val="00F14C87"/>
    <w:rsid w:val="00F173C5"/>
    <w:rsid w:val="00F17DFD"/>
    <w:rsid w:val="00F25418"/>
    <w:rsid w:val="00F25DD6"/>
    <w:rsid w:val="00F26FAC"/>
    <w:rsid w:val="00F3193F"/>
    <w:rsid w:val="00F33833"/>
    <w:rsid w:val="00F412A2"/>
    <w:rsid w:val="00F444B3"/>
    <w:rsid w:val="00F47338"/>
    <w:rsid w:val="00F501C0"/>
    <w:rsid w:val="00F5051B"/>
    <w:rsid w:val="00F52949"/>
    <w:rsid w:val="00F55126"/>
    <w:rsid w:val="00F56C4C"/>
    <w:rsid w:val="00F570C8"/>
    <w:rsid w:val="00F60E7B"/>
    <w:rsid w:val="00F61416"/>
    <w:rsid w:val="00F62F14"/>
    <w:rsid w:val="00F6583B"/>
    <w:rsid w:val="00F701BB"/>
    <w:rsid w:val="00F748F6"/>
    <w:rsid w:val="00F812E0"/>
    <w:rsid w:val="00F82A49"/>
    <w:rsid w:val="00F87B71"/>
    <w:rsid w:val="00F87B9F"/>
    <w:rsid w:val="00F934F4"/>
    <w:rsid w:val="00F9670F"/>
    <w:rsid w:val="00F968F2"/>
    <w:rsid w:val="00FA0F0D"/>
    <w:rsid w:val="00FA1B38"/>
    <w:rsid w:val="00FA35CD"/>
    <w:rsid w:val="00FA68D3"/>
    <w:rsid w:val="00FA6E38"/>
    <w:rsid w:val="00FA784E"/>
    <w:rsid w:val="00FB1BCA"/>
    <w:rsid w:val="00FB3432"/>
    <w:rsid w:val="00FB471D"/>
    <w:rsid w:val="00FB52DC"/>
    <w:rsid w:val="00FB55E5"/>
    <w:rsid w:val="00FB6022"/>
    <w:rsid w:val="00FB716E"/>
    <w:rsid w:val="00FB7DDC"/>
    <w:rsid w:val="00FC049B"/>
    <w:rsid w:val="00FC0D17"/>
    <w:rsid w:val="00FD4AEC"/>
    <w:rsid w:val="00FD56F9"/>
    <w:rsid w:val="00FD6190"/>
    <w:rsid w:val="00FD6B4C"/>
    <w:rsid w:val="00FE006C"/>
    <w:rsid w:val="00FE416E"/>
    <w:rsid w:val="00FE44B0"/>
    <w:rsid w:val="00FE4DA6"/>
    <w:rsid w:val="00FE4F90"/>
    <w:rsid w:val="00FE5DBC"/>
    <w:rsid w:val="00FF2C5E"/>
    <w:rsid w:val="00FF3AED"/>
    <w:rsid w:val="00FF4BEC"/>
    <w:rsid w:val="00FF5331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29D89DB"/>
  <w15:docId w15:val="{52389875-FB0A-4B66-8513-8BB5FE04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5F4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,L1,Numerowanie,Akapit z listą5,Kolorowa lista — akcent 11,Preambuła,Akapit z listą BS,Bulleted list,Odstavec,Podsis rysunku,T_SZ_List Paragraph,sw tekst,maz_wyliczenie,opis dzialania,K-P_odwolanie,A_wyliczenie,normalny tekst,lp1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,L1 Znak,Numerowanie Znak,Akapit z listą5 Znak,Kolorowa lista — akcent 11 Znak,Preambuła Znak,Akapit z listą BS Znak,Bulleted list Znak,Odstavec Znak,Podsis rysunku Znak,T_SZ_List Paragraph Znak,sw tekst Znak,lp1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3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1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  <w:style w:type="character" w:customStyle="1" w:styleId="attribute-values">
    <w:name w:val="attribute-values"/>
    <w:basedOn w:val="Domylnaczcionkaakapitu"/>
    <w:rsid w:val="00680424"/>
  </w:style>
  <w:style w:type="character" w:customStyle="1" w:styleId="ng-star-inserted">
    <w:name w:val="ng-star-inserted"/>
    <w:basedOn w:val="Domylnaczcionkaakapitu"/>
    <w:rsid w:val="00AF528C"/>
  </w:style>
  <w:style w:type="character" w:customStyle="1" w:styleId="technical-attributesattribute-value--dictionary">
    <w:name w:val="technical-attributes__attribute-value--dictionary"/>
    <w:basedOn w:val="Domylnaczcionkaakapitu"/>
    <w:rsid w:val="00AF528C"/>
  </w:style>
  <w:style w:type="character" w:customStyle="1" w:styleId="item-specitem-data">
    <w:name w:val="item-spec__item-data"/>
    <w:basedOn w:val="Domylnaczcionkaakapitu"/>
    <w:rsid w:val="00AF528C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F5F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18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21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2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5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4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4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0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5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5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5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3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5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4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2517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19</cp:revision>
  <cp:lastPrinted>2023-07-27T12:40:00Z</cp:lastPrinted>
  <dcterms:created xsi:type="dcterms:W3CDTF">2025-03-19T12:18:00Z</dcterms:created>
  <dcterms:modified xsi:type="dcterms:W3CDTF">2026-09-14T12:48:00Z</dcterms:modified>
</cp:coreProperties>
</file>