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2174D29" w14:textId="77777777" w:rsidR="002F5F4F" w:rsidRDefault="0048047E" w:rsidP="002F5F4F">
      <w:pPr>
        <w:tabs>
          <w:tab w:val="left" w:pos="284"/>
        </w:tabs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Załącznik nr 5</w:t>
      </w:r>
      <w:r w:rsidR="00A0385A">
        <w:rPr>
          <w:rFonts w:ascii="Arial" w:hAnsi="Arial"/>
          <w:sz w:val="20"/>
          <w:szCs w:val="20"/>
        </w:rPr>
        <w:t xml:space="preserve"> do SWZ</w:t>
      </w:r>
    </w:p>
    <w:p w14:paraId="72F7E047" w14:textId="77777777" w:rsidR="002F5F4F" w:rsidRDefault="002F5F4F" w:rsidP="002F5F4F">
      <w:pPr>
        <w:tabs>
          <w:tab w:val="left" w:pos="284"/>
        </w:tabs>
        <w:jc w:val="right"/>
        <w:rPr>
          <w:rFonts w:ascii="Arial" w:hAnsi="Arial"/>
          <w:sz w:val="20"/>
          <w:szCs w:val="20"/>
        </w:rPr>
      </w:pPr>
    </w:p>
    <w:p w14:paraId="2A640173" w14:textId="77777777" w:rsidR="002F5F4F" w:rsidRPr="00890DAD" w:rsidRDefault="002F5F4F" w:rsidP="002F5F4F">
      <w:pPr>
        <w:pStyle w:val="Nagwek5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890DAD">
        <w:rPr>
          <w:rFonts w:ascii="Arial" w:hAnsi="Arial" w:cs="Arial"/>
          <w:b/>
          <w:color w:val="000000" w:themeColor="text1"/>
          <w:sz w:val="20"/>
          <w:szCs w:val="20"/>
        </w:rPr>
        <w:t>WYKAZ WYKONANYCH USŁUG</w:t>
      </w:r>
    </w:p>
    <w:p w14:paraId="599863C8" w14:textId="77777777" w:rsidR="002F5F4F" w:rsidRDefault="002F5F4F" w:rsidP="002F5F4F">
      <w:pPr>
        <w:tabs>
          <w:tab w:val="left" w:pos="284"/>
        </w:tabs>
        <w:jc w:val="right"/>
        <w:rPr>
          <w:rFonts w:ascii="Arial" w:hAnsi="Arial"/>
          <w:sz w:val="20"/>
          <w:szCs w:val="20"/>
        </w:rPr>
      </w:pPr>
    </w:p>
    <w:p w14:paraId="4638C2AD" w14:textId="3BE29C9B" w:rsidR="002F5F4F" w:rsidRPr="00210462" w:rsidRDefault="002F5F4F" w:rsidP="002F5F4F">
      <w:pPr>
        <w:jc w:val="both"/>
        <w:rPr>
          <w:rFonts w:ascii="Arial" w:hAnsi="Arial" w:cs="Arial"/>
          <w:sz w:val="20"/>
          <w:szCs w:val="20"/>
          <w:lang w:eastAsia="pl-PL"/>
        </w:rPr>
      </w:pPr>
      <w:r w:rsidRPr="00210462">
        <w:rPr>
          <w:rFonts w:ascii="Arial" w:hAnsi="Arial" w:cs="Arial"/>
          <w:sz w:val="20"/>
          <w:szCs w:val="20"/>
        </w:rPr>
        <w:t>Składając ofertę w postępowaniu o udzielenie zamówienia publicznego</w:t>
      </w:r>
      <w:r w:rsidR="007C41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10462">
        <w:rPr>
          <w:rFonts w:ascii="Arial" w:hAnsi="Arial" w:cs="Arial"/>
          <w:sz w:val="20"/>
          <w:szCs w:val="20"/>
          <w:lang w:eastAsia="pl-PL"/>
        </w:rPr>
        <w:t>pn</w:t>
      </w:r>
      <w:proofErr w:type="spellEnd"/>
      <w:r w:rsidR="00210462" w:rsidRPr="00210462">
        <w:rPr>
          <w:rFonts w:ascii="Arial" w:hAnsi="Arial" w:cs="Arial"/>
          <w:sz w:val="20"/>
          <w:szCs w:val="20"/>
          <w:lang w:eastAsia="pl-PL"/>
        </w:rPr>
        <w:t>.:</w:t>
      </w:r>
      <w:r w:rsidR="007B4803" w:rsidRPr="00A415C4">
        <w:rPr>
          <w:rFonts w:ascii="Arial" w:hAnsi="Arial" w:cs="Arial"/>
          <w:b/>
          <w:sz w:val="20"/>
          <w:szCs w:val="20"/>
        </w:rPr>
        <w:t xml:space="preserve">Produkcja cyklu czterech filmów dokumentalnych </w:t>
      </w:r>
      <w:r w:rsidR="00D245F3">
        <w:rPr>
          <w:rFonts w:ascii="Arial" w:hAnsi="Arial" w:cs="Arial"/>
          <w:b/>
          <w:sz w:val="20"/>
          <w:szCs w:val="20"/>
        </w:rPr>
        <w:t>pn.</w:t>
      </w:r>
      <w:r w:rsidR="007B4803" w:rsidRPr="00A415C4">
        <w:rPr>
          <w:rFonts w:ascii="Arial" w:hAnsi="Arial" w:cs="Arial"/>
          <w:b/>
          <w:sz w:val="20"/>
          <w:szCs w:val="20"/>
        </w:rPr>
        <w:t xml:space="preserve"> „Warmia. Objawienie – Odrzucenie – Odnajdywanie</w:t>
      </w:r>
      <w:r w:rsidR="007B4803">
        <w:rPr>
          <w:rFonts w:ascii="Arial" w:hAnsi="Arial" w:cs="Arial"/>
          <w:sz w:val="20"/>
          <w:szCs w:val="20"/>
        </w:rPr>
        <w:t>”</w:t>
      </w:r>
      <w:r w:rsidRPr="00210462">
        <w:rPr>
          <w:rFonts w:ascii="Arial" w:hAnsi="Arial" w:cs="Arial"/>
          <w:sz w:val="20"/>
          <w:szCs w:val="20"/>
          <w:lang w:eastAsia="pl-PL"/>
        </w:rPr>
        <w:t>,</w:t>
      </w:r>
      <w:r w:rsidR="007C4198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210462">
        <w:rPr>
          <w:rFonts w:ascii="Arial" w:hAnsi="Arial" w:cs="Arial"/>
          <w:sz w:val="20"/>
          <w:szCs w:val="20"/>
          <w:lang w:eastAsia="pl-PL"/>
        </w:rPr>
        <w:t xml:space="preserve">prowadzonego przez </w:t>
      </w:r>
      <w:r w:rsidRPr="00210462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Centrum Edukacji i Inicjatyw Kulturalnych w Olsztynie</w:t>
      </w:r>
      <w:r w:rsidRPr="00210462">
        <w:rPr>
          <w:rFonts w:ascii="Arial" w:hAnsi="Arial" w:cs="Arial"/>
          <w:i/>
          <w:sz w:val="20"/>
          <w:szCs w:val="20"/>
          <w:lang w:eastAsia="pl-PL"/>
        </w:rPr>
        <w:t xml:space="preserve">, </w:t>
      </w:r>
      <w:r w:rsidRPr="00210462">
        <w:rPr>
          <w:rFonts w:ascii="Arial" w:hAnsi="Arial" w:cs="Arial"/>
          <w:sz w:val="20"/>
          <w:szCs w:val="20"/>
          <w:lang w:eastAsia="pl-PL"/>
        </w:rPr>
        <w:t>oświadczam</w:t>
      </w:r>
      <w:r w:rsidR="00CD7A9F">
        <w:rPr>
          <w:rFonts w:ascii="Arial" w:hAnsi="Arial" w:cs="Arial"/>
          <w:sz w:val="20"/>
          <w:szCs w:val="20"/>
          <w:lang w:eastAsia="pl-PL"/>
        </w:rPr>
        <w:t xml:space="preserve"> w</w:t>
      </w:r>
      <w:r w:rsidRPr="00210462">
        <w:rPr>
          <w:rFonts w:ascii="Arial" w:hAnsi="Arial" w:cs="Arial"/>
          <w:sz w:val="20"/>
          <w:szCs w:val="20"/>
          <w:lang w:eastAsia="pl-PL"/>
        </w:rPr>
        <w:t xml:space="preserve"> imieniu Wykonawcy, co następuje</w:t>
      </w:r>
    </w:p>
    <w:p w14:paraId="0A914A95" w14:textId="77777777" w:rsidR="002F5F4F" w:rsidRPr="00354C83" w:rsidRDefault="002F5F4F" w:rsidP="002F5F4F">
      <w:pPr>
        <w:suppressAutoHyphens w:val="0"/>
        <w:rPr>
          <w:rFonts w:ascii="Arial" w:hAnsi="Arial" w:cs="Arial"/>
          <w:sz w:val="18"/>
          <w:szCs w:val="18"/>
          <w:lang w:eastAsia="pl-PL"/>
        </w:rPr>
      </w:pPr>
    </w:p>
    <w:p w14:paraId="02E6E08B" w14:textId="77777777" w:rsidR="002F5F4F" w:rsidRPr="00890DAD" w:rsidRDefault="002F5F4F" w:rsidP="002F5F4F">
      <w:pPr>
        <w:suppressAutoHyphens w:val="0"/>
        <w:rPr>
          <w:rFonts w:ascii="Arial" w:hAnsi="Arial" w:cs="Arial"/>
          <w:sz w:val="20"/>
          <w:szCs w:val="20"/>
        </w:rPr>
      </w:pPr>
      <w:r w:rsidRPr="009F4814">
        <w:rPr>
          <w:rFonts w:ascii="Arial" w:hAnsi="Arial" w:cs="Arial"/>
          <w:sz w:val="20"/>
          <w:szCs w:val="20"/>
        </w:rPr>
        <w:t>Nazwa Wykonawcy .........................................................................................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</w:t>
      </w:r>
    </w:p>
    <w:p w14:paraId="6E40E0A0" w14:textId="77777777" w:rsidR="002F5F4F" w:rsidRPr="009F4814" w:rsidRDefault="002F5F4F" w:rsidP="002F5F4F">
      <w:pPr>
        <w:suppressAutoHyphens w:val="0"/>
        <w:rPr>
          <w:rFonts w:ascii="Arial" w:hAnsi="Arial" w:cs="Arial"/>
          <w:sz w:val="20"/>
          <w:szCs w:val="20"/>
          <w:lang w:eastAsia="pl-PL"/>
        </w:rPr>
      </w:pPr>
    </w:p>
    <w:p w14:paraId="49F659CE" w14:textId="77777777" w:rsidR="002F5F4F" w:rsidRPr="009F4814" w:rsidRDefault="002F5F4F" w:rsidP="002F5F4F">
      <w:pPr>
        <w:suppressAutoHyphens w:val="0"/>
        <w:rPr>
          <w:rFonts w:ascii="Arial" w:hAnsi="Arial" w:cs="Arial"/>
          <w:sz w:val="20"/>
          <w:szCs w:val="20"/>
          <w:lang w:eastAsia="pl-PL"/>
        </w:rPr>
      </w:pPr>
      <w:r w:rsidRPr="009F4814">
        <w:rPr>
          <w:rFonts w:ascii="Arial" w:hAnsi="Arial" w:cs="Arial"/>
          <w:sz w:val="20"/>
          <w:szCs w:val="20"/>
          <w:lang w:eastAsia="pl-PL"/>
        </w:rPr>
        <w:t>adres siedziby Wykonawcy ...............................................................................</w:t>
      </w:r>
    </w:p>
    <w:p w14:paraId="0AE0122D" w14:textId="77777777" w:rsidR="002F5F4F" w:rsidRPr="009F4814" w:rsidRDefault="002F5F4F" w:rsidP="002F5F4F">
      <w:pPr>
        <w:suppressAutoHyphens w:val="0"/>
        <w:rPr>
          <w:rFonts w:ascii="Arial" w:hAnsi="Arial" w:cs="Arial"/>
          <w:sz w:val="20"/>
          <w:szCs w:val="20"/>
          <w:lang w:eastAsia="pl-PL"/>
        </w:rPr>
      </w:pPr>
    </w:p>
    <w:p w14:paraId="5125EFC2" w14:textId="77777777" w:rsidR="002F5F4F" w:rsidRPr="009F4814" w:rsidRDefault="002F5F4F" w:rsidP="002F5F4F">
      <w:pPr>
        <w:suppressAutoHyphens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Numer telefonu/ e-mail</w:t>
      </w:r>
      <w:r w:rsidRPr="009F4814">
        <w:rPr>
          <w:rFonts w:ascii="Arial" w:hAnsi="Arial" w:cs="Arial"/>
          <w:sz w:val="20"/>
          <w:szCs w:val="20"/>
        </w:rPr>
        <w:t xml:space="preserve">  ...................................................................................... </w:t>
      </w:r>
    </w:p>
    <w:p w14:paraId="376BD426" w14:textId="77777777" w:rsidR="002F5F4F" w:rsidRPr="00A50E60" w:rsidRDefault="002F5F4F" w:rsidP="002F5F4F">
      <w:pPr>
        <w:widowControl w:val="0"/>
        <w:rPr>
          <w:rFonts w:ascii="Arial" w:hAnsi="Arial" w:cs="Arial"/>
          <w:snapToGrid w:val="0"/>
          <w:color w:val="000000"/>
          <w:sz w:val="18"/>
        </w:rPr>
      </w:pPr>
    </w:p>
    <w:p w14:paraId="3EB67425" w14:textId="77777777" w:rsidR="002F5F4F" w:rsidRDefault="002F5F4F" w:rsidP="002F5F4F">
      <w:pPr>
        <w:suppressAutoHyphens w:val="0"/>
        <w:rPr>
          <w:rFonts w:ascii="Arial" w:hAnsi="Arial" w:cs="Arial"/>
          <w:b/>
          <w:sz w:val="20"/>
          <w:szCs w:val="20"/>
          <w:lang w:eastAsia="pl-PL"/>
        </w:rPr>
      </w:pPr>
    </w:p>
    <w:p w14:paraId="78928E13" w14:textId="77777777" w:rsidR="002F5F4F" w:rsidRPr="00CA0A41" w:rsidRDefault="002F5F4F" w:rsidP="002F5F4F">
      <w:pPr>
        <w:suppressAutoHyphens w:val="0"/>
        <w:rPr>
          <w:rFonts w:ascii="Arial" w:hAnsi="Arial" w:cs="Arial"/>
          <w:sz w:val="20"/>
          <w:szCs w:val="20"/>
          <w:lang w:eastAsia="pl-PL"/>
        </w:rPr>
      </w:pPr>
      <w:r w:rsidRPr="00CA0A41">
        <w:rPr>
          <w:rFonts w:ascii="Arial" w:hAnsi="Arial" w:cs="Arial"/>
          <w:sz w:val="20"/>
          <w:szCs w:val="20"/>
          <w:lang w:eastAsia="pl-PL"/>
        </w:rPr>
        <w:t>Oświadczam(y), że wykonałem (wykonaliśmy) następujące usługi:</w:t>
      </w:r>
    </w:p>
    <w:p w14:paraId="2961588E" w14:textId="77777777" w:rsidR="002F5F4F" w:rsidRPr="00C63D6E" w:rsidRDefault="002F5F4F" w:rsidP="002F5F4F">
      <w:pPr>
        <w:widowControl w:val="0"/>
        <w:rPr>
          <w:rFonts w:ascii="Arial" w:hAnsi="Arial" w:cs="Arial"/>
          <w:snapToGrid w:val="0"/>
          <w:color w:val="000000"/>
        </w:rPr>
      </w:pPr>
    </w:p>
    <w:tbl>
      <w:tblPr>
        <w:tblW w:w="141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4677"/>
        <w:gridCol w:w="1276"/>
        <w:gridCol w:w="1276"/>
        <w:gridCol w:w="1701"/>
        <w:gridCol w:w="4678"/>
      </w:tblGrid>
      <w:tr w:rsidR="00210462" w:rsidRPr="009030FE" w14:paraId="6572CE13" w14:textId="77777777" w:rsidTr="00CD7A9F">
        <w:trPr>
          <w:cantSplit/>
          <w:trHeight w:val="271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8EF78F" w14:textId="77777777" w:rsidR="00210462" w:rsidRPr="00396828" w:rsidRDefault="00210462" w:rsidP="00001020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96828">
              <w:rPr>
                <w:rFonts w:ascii="Arial" w:hAnsi="Arial" w:cs="Arial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05BBF6BB" w14:textId="77777777" w:rsidR="00210462" w:rsidRPr="00396828" w:rsidRDefault="00543DB2" w:rsidP="00001020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Przedmiot zamówienia (n</w:t>
            </w:r>
            <w:r w:rsidR="00210462" w:rsidRPr="00396828">
              <w:rPr>
                <w:rFonts w:ascii="Arial" w:hAnsi="Arial" w:cs="Arial"/>
                <w:sz w:val="18"/>
                <w:szCs w:val="18"/>
                <w:lang w:eastAsia="pl-PL"/>
              </w:rPr>
              <w:t>azwa</w:t>
            </w:r>
            <w:r w:rsidR="00E60116">
              <w:rPr>
                <w:rFonts w:ascii="Arial" w:hAnsi="Arial" w:cs="Arial"/>
                <w:sz w:val="18"/>
                <w:szCs w:val="18"/>
                <w:lang w:eastAsia="pl-PL"/>
              </w:rPr>
              <w:t>/tytuł</w:t>
            </w:r>
          </w:p>
          <w:p w14:paraId="16F505E1" w14:textId="77777777" w:rsidR="00210462" w:rsidRPr="00396828" w:rsidRDefault="00210462" w:rsidP="00001020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i </w:t>
            </w:r>
            <w:r w:rsidR="00543DB2">
              <w:rPr>
                <w:rFonts w:ascii="Arial" w:hAnsi="Arial" w:cs="Arial"/>
                <w:sz w:val="18"/>
                <w:szCs w:val="18"/>
                <w:lang w:eastAsia="pl-PL"/>
              </w:rPr>
              <w:t>o</w:t>
            </w:r>
            <w:r w:rsidRPr="00396828">
              <w:rPr>
                <w:rFonts w:ascii="Arial" w:hAnsi="Arial" w:cs="Arial"/>
                <w:sz w:val="18"/>
                <w:szCs w:val="18"/>
                <w:lang w:eastAsia="pl-PL"/>
              </w:rPr>
              <w:t>pis</w:t>
            </w:r>
            <w:r w:rsidR="00543DB2">
              <w:rPr>
                <w:rFonts w:ascii="Arial" w:hAnsi="Arial" w:cs="Arial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F4714" w14:textId="77777777" w:rsidR="00210462" w:rsidRPr="00396828" w:rsidRDefault="00210462" w:rsidP="00001020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Termin wykonania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86A8E7" w14:textId="77777777" w:rsidR="00210462" w:rsidRPr="00396828" w:rsidRDefault="00210462" w:rsidP="00001020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Wartość 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br/>
              <w:t>usług brutto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0A6933" w14:textId="0F3E2A99" w:rsidR="00210462" w:rsidRPr="00396828" w:rsidRDefault="00210462" w:rsidP="00001020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96828">
              <w:rPr>
                <w:rFonts w:ascii="Arial" w:hAnsi="Arial" w:cs="Arial"/>
                <w:sz w:val="18"/>
                <w:szCs w:val="18"/>
                <w:lang w:eastAsia="pl-PL"/>
              </w:rPr>
              <w:t xml:space="preserve">Odbiorca </w:t>
            </w:r>
            <w:r w:rsidR="00543DB2">
              <w:rPr>
                <w:rFonts w:ascii="Arial" w:hAnsi="Arial" w:cs="Arial"/>
                <w:sz w:val="18"/>
                <w:szCs w:val="18"/>
                <w:lang w:eastAsia="pl-PL"/>
              </w:rPr>
              <w:t>zamówienia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br/>
            </w:r>
            <w:r w:rsidRPr="00396828">
              <w:rPr>
                <w:rFonts w:ascii="Arial" w:hAnsi="Arial" w:cs="Arial"/>
                <w:sz w:val="18"/>
                <w:szCs w:val="18"/>
                <w:lang w:eastAsia="pl-PL"/>
              </w:rPr>
              <w:t>(nazwa, adres)</w:t>
            </w:r>
          </w:p>
        </w:tc>
      </w:tr>
      <w:tr w:rsidR="00210462" w:rsidRPr="009030FE" w14:paraId="5EF9835F" w14:textId="77777777" w:rsidTr="00CD7A9F">
        <w:trPr>
          <w:cantSplit/>
          <w:trHeight w:val="66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58952F" w14:textId="77777777" w:rsidR="00210462" w:rsidRPr="00396828" w:rsidRDefault="00210462" w:rsidP="00001020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6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5FDD3A" w14:textId="77777777" w:rsidR="00210462" w:rsidRPr="00396828" w:rsidRDefault="00210462" w:rsidP="00001020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5B6D9E8" w14:textId="77777777" w:rsidR="00210462" w:rsidRPr="00396828" w:rsidRDefault="00210462" w:rsidP="00001020">
            <w:pPr>
              <w:suppressAutoHyphens w:val="0"/>
              <w:ind w:left="38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96828">
              <w:rPr>
                <w:rFonts w:ascii="Arial" w:hAnsi="Arial" w:cs="Arial"/>
                <w:sz w:val="18"/>
                <w:szCs w:val="18"/>
                <w:lang w:eastAsia="pl-PL"/>
              </w:rPr>
              <w:t>Początek (data)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2D2675B" w14:textId="77777777" w:rsidR="00210462" w:rsidRPr="00396828" w:rsidRDefault="00210462" w:rsidP="00001020">
            <w:pPr>
              <w:suppressAutoHyphens w:val="0"/>
              <w:ind w:left="38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96828">
              <w:rPr>
                <w:rFonts w:ascii="Arial" w:hAnsi="Arial" w:cs="Arial"/>
                <w:sz w:val="18"/>
                <w:szCs w:val="18"/>
                <w:lang w:eastAsia="pl-PL"/>
              </w:rPr>
              <w:t>Zakończenie (data)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D3F23D" w14:textId="77777777" w:rsidR="00210462" w:rsidRPr="00396828" w:rsidRDefault="00210462" w:rsidP="00001020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A00E262" w14:textId="77777777" w:rsidR="00210462" w:rsidRPr="00396828" w:rsidRDefault="00210462" w:rsidP="00001020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210462" w:rsidRPr="009030FE" w14:paraId="10EAB506" w14:textId="77777777" w:rsidTr="00CD7A9F">
        <w:trPr>
          <w:cantSplit/>
          <w:trHeight w:val="619"/>
        </w:trPr>
        <w:tc>
          <w:tcPr>
            <w:tcW w:w="4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531AF13" w14:textId="77777777" w:rsidR="00210462" w:rsidRPr="009030FE" w:rsidRDefault="00210462" w:rsidP="0000102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9030FE">
              <w:rPr>
                <w:rFonts w:ascii="Arial" w:hAnsi="Arial" w:cs="Arial"/>
                <w:sz w:val="20"/>
                <w:szCs w:val="20"/>
                <w:lang w:eastAsia="pl-PL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64464" w14:textId="77777777" w:rsidR="00210462" w:rsidRPr="009030FE" w:rsidRDefault="00210462" w:rsidP="00001020">
            <w:pPr>
              <w:suppressAutoHyphens w:val="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  <w:p w14:paraId="374A9E06" w14:textId="77777777" w:rsidR="00210462" w:rsidRPr="009030FE" w:rsidRDefault="00210462" w:rsidP="00001020">
            <w:pPr>
              <w:suppressAutoHyphens w:val="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49D2306" w14:textId="77777777" w:rsidR="00210462" w:rsidRPr="009030FE" w:rsidRDefault="00210462" w:rsidP="00001020">
            <w:pPr>
              <w:suppressAutoHyphens w:val="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B5564A9" w14:textId="77777777" w:rsidR="00210462" w:rsidRPr="009030FE" w:rsidRDefault="00210462" w:rsidP="00001020">
            <w:pPr>
              <w:suppressAutoHyphens w:val="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6038C2C" w14:textId="77777777" w:rsidR="00210462" w:rsidRPr="009030FE" w:rsidRDefault="00210462" w:rsidP="0000102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1255997" w14:textId="77777777" w:rsidR="00210462" w:rsidRPr="009030FE" w:rsidRDefault="00210462" w:rsidP="00001020">
            <w:pPr>
              <w:suppressAutoHyphens w:val="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210462" w:rsidRPr="009030FE" w14:paraId="2876061C" w14:textId="77777777" w:rsidTr="00CD7A9F">
        <w:trPr>
          <w:cantSplit/>
          <w:trHeight w:val="555"/>
        </w:trPr>
        <w:tc>
          <w:tcPr>
            <w:tcW w:w="4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72F5F61" w14:textId="77777777" w:rsidR="00210462" w:rsidRPr="009030FE" w:rsidRDefault="00210462" w:rsidP="0000102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9030FE">
              <w:rPr>
                <w:rFonts w:ascii="Arial" w:hAnsi="Arial" w:cs="Arial"/>
                <w:sz w:val="20"/>
                <w:szCs w:val="20"/>
                <w:lang w:eastAsia="pl-PL"/>
              </w:rPr>
              <w:t>2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AD40F" w14:textId="77777777" w:rsidR="00210462" w:rsidRPr="009030FE" w:rsidRDefault="00210462" w:rsidP="00001020">
            <w:pPr>
              <w:suppressAutoHyphens w:val="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  <w:p w14:paraId="10560E0B" w14:textId="77777777" w:rsidR="00210462" w:rsidRPr="009030FE" w:rsidRDefault="00210462" w:rsidP="00001020">
            <w:pPr>
              <w:suppressAutoHyphens w:val="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0657BDF" w14:textId="77777777" w:rsidR="00210462" w:rsidRPr="009030FE" w:rsidRDefault="00210462" w:rsidP="00001020">
            <w:pPr>
              <w:suppressAutoHyphens w:val="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04E0139" w14:textId="77777777" w:rsidR="00210462" w:rsidRPr="009030FE" w:rsidRDefault="00210462" w:rsidP="00001020">
            <w:pPr>
              <w:suppressAutoHyphens w:val="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91DCBF" w14:textId="77777777" w:rsidR="00210462" w:rsidRPr="009030FE" w:rsidRDefault="00210462" w:rsidP="0000102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5CE5A97" w14:textId="77777777" w:rsidR="00210462" w:rsidRPr="009030FE" w:rsidRDefault="00210462" w:rsidP="00001020">
            <w:pPr>
              <w:suppressAutoHyphens w:val="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</w:tbl>
    <w:p w14:paraId="19593062" w14:textId="77777777" w:rsidR="002F5F4F" w:rsidRPr="00A50E60" w:rsidRDefault="002F5F4F" w:rsidP="002F5F4F">
      <w:pPr>
        <w:widowControl w:val="0"/>
        <w:rPr>
          <w:rFonts w:ascii="Arial" w:hAnsi="Arial" w:cs="Arial"/>
          <w:snapToGrid w:val="0"/>
          <w:color w:val="000000"/>
          <w:sz w:val="18"/>
        </w:rPr>
      </w:pPr>
      <w:r w:rsidRPr="00A50E60">
        <w:rPr>
          <w:rFonts w:ascii="Arial" w:hAnsi="Arial" w:cs="Arial"/>
          <w:snapToGrid w:val="0"/>
          <w:vanish/>
          <w:color w:val="000000"/>
          <w:sz w:val="18"/>
          <w:highlight w:val="white"/>
        </w:rPr>
        <w:t>#583</w:t>
      </w:r>
    </w:p>
    <w:p w14:paraId="0DA1CF09" w14:textId="124A7687" w:rsidR="002F5F4F" w:rsidRPr="00890DAD" w:rsidRDefault="002F5F4F" w:rsidP="002F5F4F">
      <w:pPr>
        <w:jc w:val="both"/>
        <w:rPr>
          <w:rFonts w:ascii="Arial" w:hAnsi="Arial" w:cs="Arial"/>
          <w:sz w:val="20"/>
          <w:szCs w:val="20"/>
        </w:rPr>
      </w:pPr>
      <w:r w:rsidRPr="00890DAD">
        <w:rPr>
          <w:rFonts w:ascii="Arial" w:hAnsi="Arial" w:cs="Arial"/>
          <w:sz w:val="20"/>
          <w:szCs w:val="20"/>
        </w:rPr>
        <w:t xml:space="preserve">Do wykazu należy załączyć dowody, czy wykazane usługi </w:t>
      </w:r>
      <w:r w:rsidR="00A15844">
        <w:rPr>
          <w:rFonts w:ascii="Arial" w:hAnsi="Arial" w:cs="Arial"/>
          <w:sz w:val="20"/>
          <w:szCs w:val="20"/>
        </w:rPr>
        <w:t xml:space="preserve">zostały wykonane </w:t>
      </w:r>
      <w:r w:rsidRPr="00890DAD">
        <w:rPr>
          <w:rFonts w:ascii="Arial" w:hAnsi="Arial" w:cs="Arial"/>
          <w:sz w:val="20"/>
          <w:szCs w:val="20"/>
        </w:rPr>
        <w:t>należycie</w:t>
      </w:r>
      <w:r w:rsidR="007E4440">
        <w:rPr>
          <w:rFonts w:ascii="Arial" w:hAnsi="Arial" w:cs="Arial"/>
          <w:sz w:val="20"/>
          <w:szCs w:val="20"/>
        </w:rPr>
        <w:t xml:space="preserve"> (np. referencje, protokoły</w:t>
      </w:r>
      <w:bookmarkStart w:id="0" w:name="_GoBack"/>
      <w:bookmarkEnd w:id="0"/>
      <w:r w:rsidR="007E4440">
        <w:rPr>
          <w:rFonts w:ascii="Arial" w:hAnsi="Arial" w:cs="Arial"/>
          <w:sz w:val="20"/>
          <w:szCs w:val="20"/>
        </w:rPr>
        <w:t xml:space="preserve"> itp.)</w:t>
      </w:r>
    </w:p>
    <w:p w14:paraId="13903EED" w14:textId="77777777" w:rsidR="002F5F4F" w:rsidRPr="00A50E60" w:rsidRDefault="002F5F4F" w:rsidP="002F5F4F">
      <w:pPr>
        <w:rPr>
          <w:rFonts w:ascii="Arial" w:hAnsi="Arial" w:cs="Arial"/>
          <w:sz w:val="18"/>
        </w:rPr>
      </w:pPr>
    </w:p>
    <w:p w14:paraId="1FCAB57C" w14:textId="77777777" w:rsidR="002F5F4F" w:rsidRPr="00A50E60" w:rsidRDefault="002F5F4F" w:rsidP="002F5F4F">
      <w:pPr>
        <w:rPr>
          <w:rFonts w:ascii="Arial" w:hAnsi="Arial" w:cs="Arial"/>
          <w:sz w:val="18"/>
        </w:rPr>
      </w:pPr>
    </w:p>
    <w:p w14:paraId="3EA1100B" w14:textId="77777777" w:rsidR="002F5F4F" w:rsidRPr="00A50E60" w:rsidRDefault="002F5F4F" w:rsidP="002F5F4F">
      <w:pPr>
        <w:rPr>
          <w:rFonts w:ascii="Arial" w:hAnsi="Arial" w:cs="Arial"/>
          <w:sz w:val="18"/>
        </w:rPr>
      </w:pPr>
    </w:p>
    <w:p w14:paraId="43F1401A" w14:textId="77777777" w:rsidR="002F5F4F" w:rsidRPr="00A50E60" w:rsidRDefault="002F5F4F" w:rsidP="002F5F4F">
      <w:pPr>
        <w:rPr>
          <w:rFonts w:ascii="Arial" w:hAnsi="Arial" w:cs="Arial"/>
          <w:snapToGrid w:val="0"/>
          <w:color w:val="000000"/>
          <w:sz w:val="18"/>
        </w:rPr>
      </w:pPr>
    </w:p>
    <w:p w14:paraId="1934F193" w14:textId="77777777" w:rsidR="002F5F4F" w:rsidRPr="00550CA7" w:rsidRDefault="002F5F4F" w:rsidP="002F5F4F">
      <w:pPr>
        <w:suppressAutoHyphens w:val="0"/>
        <w:jc w:val="both"/>
        <w:rPr>
          <w:rFonts w:ascii="Arial" w:hAnsi="Arial" w:cs="Arial"/>
          <w:sz w:val="18"/>
          <w:szCs w:val="18"/>
        </w:rPr>
      </w:pPr>
      <w:r w:rsidRPr="00354C83">
        <w:rPr>
          <w:rFonts w:ascii="Arial" w:hAnsi="Arial" w:cs="Arial"/>
          <w:kern w:val="20"/>
          <w:sz w:val="18"/>
          <w:szCs w:val="18"/>
        </w:rPr>
        <w:t>Miejscowość ….............................. Data …......................</w:t>
      </w:r>
      <w:r>
        <w:rPr>
          <w:rFonts w:ascii="Arial" w:hAnsi="Arial" w:cs="Arial"/>
          <w:sz w:val="18"/>
          <w:szCs w:val="18"/>
        </w:rPr>
        <w:t xml:space="preserve">.             </w:t>
      </w:r>
      <w:r w:rsidR="00FA1EAF">
        <w:rPr>
          <w:rFonts w:ascii="Arial" w:hAnsi="Arial" w:cs="Arial"/>
          <w:sz w:val="18"/>
          <w:szCs w:val="18"/>
        </w:rPr>
        <w:tab/>
      </w:r>
      <w:r w:rsidR="00FA1EAF">
        <w:rPr>
          <w:rFonts w:ascii="Arial" w:hAnsi="Arial" w:cs="Arial"/>
          <w:sz w:val="18"/>
          <w:szCs w:val="18"/>
        </w:rPr>
        <w:tab/>
      </w:r>
      <w:r w:rsidRPr="00354C83">
        <w:rPr>
          <w:rFonts w:ascii="Arial" w:hAnsi="Arial" w:cs="Arial"/>
          <w:sz w:val="18"/>
          <w:szCs w:val="18"/>
        </w:rPr>
        <w:t>.......</w:t>
      </w:r>
      <w:r>
        <w:rPr>
          <w:rFonts w:ascii="Arial" w:hAnsi="Arial" w:cs="Arial"/>
          <w:sz w:val="18"/>
          <w:szCs w:val="18"/>
        </w:rPr>
        <w:t>.....</w:t>
      </w:r>
      <w:r w:rsidRPr="00354C83">
        <w:rPr>
          <w:rFonts w:ascii="Arial" w:hAnsi="Arial" w:cs="Arial"/>
          <w:sz w:val="18"/>
          <w:szCs w:val="18"/>
        </w:rPr>
        <w:t>........................................</w:t>
      </w:r>
      <w:r>
        <w:rPr>
          <w:rFonts w:ascii="Arial" w:hAnsi="Arial" w:cs="Arial"/>
          <w:sz w:val="18"/>
          <w:szCs w:val="18"/>
        </w:rPr>
        <w:t>......................</w:t>
      </w:r>
      <w:r w:rsidR="00FA1EAF">
        <w:rPr>
          <w:rFonts w:ascii="Arial" w:hAnsi="Arial" w:cs="Arial"/>
          <w:sz w:val="18"/>
          <w:szCs w:val="18"/>
        </w:rPr>
        <w:t>...........................................</w:t>
      </w:r>
    </w:p>
    <w:p w14:paraId="1F245CDC" w14:textId="77777777" w:rsidR="002F5F4F" w:rsidRPr="001E3A0B" w:rsidRDefault="002F5F4F" w:rsidP="002F5F4F">
      <w:pPr>
        <w:suppressAutoHyphens w:val="0"/>
        <w:ind w:left="4248" w:firstLine="5"/>
        <w:jc w:val="center"/>
        <w:rPr>
          <w:rFonts w:ascii="Arial" w:hAnsi="Arial"/>
          <w:sz w:val="16"/>
          <w:szCs w:val="16"/>
        </w:rPr>
      </w:pPr>
      <w:r>
        <w:rPr>
          <w:rFonts w:ascii="Arial" w:hAnsi="Arial" w:cs="Arial"/>
          <w:sz w:val="16"/>
          <w:szCs w:val="16"/>
          <w:lang w:eastAsia="pl-PL"/>
        </w:rPr>
        <w:tab/>
        <w:t>(</w:t>
      </w:r>
      <w:r w:rsidRPr="001E3A0B">
        <w:rPr>
          <w:rFonts w:ascii="Arial" w:hAnsi="Arial" w:cs="Arial"/>
          <w:i/>
          <w:snapToGrid w:val="0"/>
          <w:sz w:val="16"/>
          <w:szCs w:val="16"/>
          <w:lang w:eastAsia="pl-PL"/>
        </w:rPr>
        <w:t>podpisy Wykonawcy lub należ</w:t>
      </w:r>
      <w:r>
        <w:rPr>
          <w:rFonts w:ascii="Arial" w:hAnsi="Arial" w:cs="Arial"/>
          <w:i/>
          <w:snapToGrid w:val="0"/>
          <w:sz w:val="16"/>
          <w:szCs w:val="16"/>
          <w:lang w:eastAsia="pl-PL"/>
        </w:rPr>
        <w:t xml:space="preserve">ycie umocowanego </w:t>
      </w:r>
      <w:r w:rsidRPr="001E3A0B">
        <w:rPr>
          <w:rFonts w:ascii="Arial" w:hAnsi="Arial" w:cs="Arial"/>
          <w:i/>
          <w:snapToGrid w:val="0"/>
          <w:sz w:val="16"/>
          <w:szCs w:val="16"/>
          <w:lang w:eastAsia="pl-PL"/>
        </w:rPr>
        <w:t>przedstawiciela Wykonawcy)</w:t>
      </w:r>
    </w:p>
    <w:p w14:paraId="510B3033" w14:textId="77777777" w:rsidR="002F5F4F" w:rsidRDefault="002F5F4F" w:rsidP="002F5F4F">
      <w:pPr>
        <w:suppressAutoHyphens w:val="0"/>
        <w:jc w:val="both"/>
        <w:rPr>
          <w:rFonts w:ascii="Arial" w:hAnsi="Arial"/>
          <w:sz w:val="20"/>
          <w:szCs w:val="20"/>
        </w:rPr>
      </w:pPr>
    </w:p>
    <w:p w14:paraId="3544EAEC" w14:textId="77777777" w:rsidR="00EC2644" w:rsidRPr="001E3A0B" w:rsidRDefault="00EC2644" w:rsidP="002F5F4F">
      <w:pPr>
        <w:jc w:val="center"/>
        <w:rPr>
          <w:rFonts w:ascii="Arial" w:hAnsi="Arial"/>
          <w:sz w:val="16"/>
          <w:szCs w:val="16"/>
        </w:rPr>
      </w:pPr>
    </w:p>
    <w:p w14:paraId="2FF523C5" w14:textId="77777777" w:rsidR="006F3696" w:rsidRPr="00334E90" w:rsidRDefault="006F3696" w:rsidP="00334E90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u w:val="single"/>
          <w:lang w:eastAsia="pl-PL"/>
        </w:rPr>
      </w:pPr>
    </w:p>
    <w:sectPr w:rsidR="006F3696" w:rsidRPr="00334E90" w:rsidSect="00FA1EAF">
      <w:headerReference w:type="default" r:id="rId7"/>
      <w:footerReference w:type="default" r:id="rId8"/>
      <w:pgSz w:w="16838" w:h="11906" w:orient="landscape"/>
      <w:pgMar w:top="1418" w:right="1418" w:bottom="1134" w:left="1418" w:header="709" w:footer="61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EF7E22" w14:textId="77777777" w:rsidR="00EB5CE2" w:rsidRDefault="00EB5CE2">
      <w:r>
        <w:separator/>
      </w:r>
    </w:p>
  </w:endnote>
  <w:endnote w:type="continuationSeparator" w:id="0">
    <w:p w14:paraId="6D1FA94D" w14:textId="77777777" w:rsidR="00EB5CE2" w:rsidRDefault="00EB5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DKPJE+TimesNewRoman"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384C64" w14:textId="57DA630A" w:rsidR="00876D2A" w:rsidRPr="00A50558" w:rsidRDefault="00876D2A" w:rsidP="00946D55">
    <w:pPr>
      <w:pStyle w:val="Stopka"/>
      <w:tabs>
        <w:tab w:val="clear" w:pos="9072"/>
        <w:tab w:val="left" w:pos="4536"/>
        <w:tab w:val="right" w:pos="963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43E3ED" w14:textId="77777777" w:rsidR="00EB5CE2" w:rsidRDefault="00EB5CE2">
      <w:r>
        <w:separator/>
      </w:r>
    </w:p>
  </w:footnote>
  <w:footnote w:type="continuationSeparator" w:id="0">
    <w:p w14:paraId="0892399C" w14:textId="77777777" w:rsidR="00EB5CE2" w:rsidRDefault="00EB5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92B8F" w14:textId="77777777" w:rsidR="00876D2A" w:rsidRDefault="00876D2A" w:rsidP="001546BA">
    <w:pPr>
      <w:pStyle w:val="Nagwek"/>
      <w:jc w:val="center"/>
    </w:pPr>
  </w:p>
  <w:p w14:paraId="5308DE9F" w14:textId="77777777" w:rsidR="00876D2A" w:rsidRDefault="00876D2A" w:rsidP="001546B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8C22686E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9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65"/>
        </w:tabs>
        <w:ind w:left="765" w:hanging="405"/>
      </w:pPr>
      <w:rPr>
        <w:rFonts w:hint="default"/>
        <w:i/>
        <w:color w:val="FF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08"/>
        </w:tabs>
        <w:ind w:left="1080" w:hanging="720"/>
      </w:pPr>
      <w:rPr>
        <w:rFonts w:hint="default"/>
        <w:i/>
        <w:color w:val="FF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i/>
        <w:color w:val="FF000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i/>
        <w:color w:val="FF000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i/>
        <w:color w:val="FF000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i/>
        <w:color w:val="FF000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i/>
        <w:color w:val="FF000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i/>
        <w:color w:val="FF0000"/>
        <w:sz w:val="22"/>
        <w:szCs w:val="22"/>
      </w:rPr>
    </w:lvl>
  </w:abstractNum>
  <w:abstractNum w:abstractNumId="4" w15:restartNumberingAfterBreak="0">
    <w:nsid w:val="00000005"/>
    <w:multiLevelType w:val="singleLevel"/>
    <w:tmpl w:val="2864E372"/>
    <w:name w:val="WW8Num6"/>
    <w:lvl w:ilvl="0">
      <w:start w:val="2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Arial" w:hAnsi="Arial" w:cs="Arial" w:hint="default"/>
        <w:sz w:val="20"/>
        <w:szCs w:val="20"/>
      </w:rPr>
    </w:lvl>
  </w:abstractNum>
  <w:abstractNum w:abstractNumId="5" w15:restartNumberingAfterBreak="0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00000007"/>
    <w:multiLevelType w:val="singleLevel"/>
    <w:tmpl w:val="00000007"/>
    <w:name w:val="WW8Num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00000008"/>
    <w:multiLevelType w:val="singleLevel"/>
    <w:tmpl w:val="96187AE4"/>
    <w:name w:val="WW8Num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 w:val="0"/>
        <w:i w:val="0"/>
        <w:iCs w:val="0"/>
      </w:rPr>
    </w:lvl>
  </w:abstractNum>
  <w:abstractNum w:abstractNumId="8" w15:restartNumberingAfterBreak="0">
    <w:nsid w:val="00000009"/>
    <w:multiLevelType w:val="multilevel"/>
    <w:tmpl w:val="AE50C418"/>
    <w:name w:val="WW8Num10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550"/>
      </w:pPr>
      <w:rPr>
        <w:rFonts w:hint="default"/>
        <w:color w:val="auto"/>
        <w:u w:val="none"/>
      </w:rPr>
    </w:lvl>
    <w:lvl w:ilvl="1">
      <w:start w:val="1"/>
      <w:numFmt w:val="decimal"/>
      <w:isLgl/>
      <w:lvlText w:val="%1.%2"/>
      <w:lvlJc w:val="left"/>
      <w:pPr>
        <w:ind w:left="59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30" w:hanging="1800"/>
      </w:pPr>
      <w:rPr>
        <w:rFonts w:hint="default"/>
      </w:rPr>
    </w:lvl>
  </w:abstractNum>
  <w:abstractNum w:abstractNumId="9" w15:restartNumberingAfterBreak="0">
    <w:nsid w:val="0000000A"/>
    <w:multiLevelType w:val="singleLevel"/>
    <w:tmpl w:val="0000000A"/>
    <w:name w:val="WW8Num11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color w:val="FF0000"/>
        <w:sz w:val="22"/>
        <w:szCs w:val="22"/>
        <w:u w:val="none"/>
        <w:shd w:val="clear" w:color="auto" w:fill="FFFF00"/>
      </w:rPr>
    </w:lvl>
  </w:abstractNum>
  <w:abstractNum w:abstractNumId="10" w15:restartNumberingAfterBreak="0">
    <w:nsid w:val="0000000B"/>
    <w:multiLevelType w:val="singleLevel"/>
    <w:tmpl w:val="0000000B"/>
    <w:name w:val="WW8Num1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0000000C"/>
    <w:multiLevelType w:val="multilevel"/>
    <w:tmpl w:val="0000000C"/>
    <w:name w:val="WW8Num13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bCs/>
        <w:i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bCs/>
        <w:i/>
        <w:color w:val="FF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/>
        <w:bCs/>
        <w:i/>
        <w:color w:val="FF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  <w:bCs/>
        <w:i/>
        <w:color w:val="FF000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bCs/>
        <w:i/>
        <w:color w:val="FF000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/>
        <w:bCs/>
        <w:i/>
        <w:color w:val="FF000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  <w:bCs/>
        <w:i/>
        <w:color w:val="FF000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  <w:bCs/>
        <w:i/>
        <w:color w:val="FF000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/>
        <w:bCs/>
        <w:i/>
        <w:color w:val="FF0000"/>
        <w:sz w:val="22"/>
        <w:szCs w:val="22"/>
      </w:rPr>
    </w:lvl>
  </w:abstractNum>
  <w:abstractNum w:abstractNumId="12" w15:restartNumberingAfterBreak="0">
    <w:nsid w:val="0000000D"/>
    <w:multiLevelType w:val="singleLevel"/>
    <w:tmpl w:val="0000000D"/>
    <w:name w:val="WW8Num1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</w:abstractNum>
  <w:abstractNum w:abstractNumId="13" w15:restartNumberingAfterBreak="0">
    <w:nsid w:val="0000000E"/>
    <w:multiLevelType w:val="singleLevel"/>
    <w:tmpl w:val="0000000E"/>
    <w:name w:val="WW8Num15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  <w:sz w:val="22"/>
        <w:szCs w:val="22"/>
      </w:rPr>
    </w:lvl>
  </w:abstractNum>
  <w:abstractNum w:abstractNumId="14" w15:restartNumberingAfterBreak="0">
    <w:nsid w:val="00000010"/>
    <w:multiLevelType w:val="multilevel"/>
    <w:tmpl w:val="2D58D55A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bCs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b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/>
        <w:bCs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bCs/>
        <w:color w:val="00000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/>
        <w:bCs/>
        <w:color w:val="00000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  <w:bCs/>
        <w:color w:val="00000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  <w:bCs/>
        <w:color w:val="00000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/>
        <w:bCs/>
        <w:color w:val="000000"/>
        <w:sz w:val="22"/>
        <w:szCs w:val="22"/>
      </w:rPr>
    </w:lvl>
  </w:abstractNum>
  <w:abstractNum w:abstractNumId="15" w15:restartNumberingAfterBreak="0">
    <w:nsid w:val="00000011"/>
    <w:multiLevelType w:val="singleLevel"/>
    <w:tmpl w:val="00000011"/>
    <w:name w:val="WW8Num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sz w:val="22"/>
        <w:szCs w:val="22"/>
      </w:rPr>
    </w:lvl>
  </w:abstractNum>
  <w:abstractNum w:abstractNumId="16" w15:restartNumberingAfterBreak="0">
    <w:nsid w:val="00000012"/>
    <w:multiLevelType w:val="singleLevel"/>
    <w:tmpl w:val="9D0A2692"/>
    <w:name w:val="WW8Num19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Arial" w:hAnsi="Arial" w:cs="Arial" w:hint="default"/>
        <w:color w:val="auto"/>
      </w:rPr>
    </w:lvl>
  </w:abstractNum>
  <w:abstractNum w:abstractNumId="17" w15:restartNumberingAfterBreak="0">
    <w:nsid w:val="00000013"/>
    <w:multiLevelType w:val="multilevel"/>
    <w:tmpl w:val="FEFCC54E"/>
    <w:name w:val="WW8Num20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Arial" w:hAnsi="Arial" w:cs="Arial" w:hint="default"/>
        <w:b w:val="0"/>
        <w:color w:val="000000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8" w15:restartNumberingAfterBreak="0">
    <w:nsid w:val="025F3829"/>
    <w:multiLevelType w:val="hybridMultilevel"/>
    <w:tmpl w:val="6B74C0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36A1DD1"/>
    <w:multiLevelType w:val="hybridMultilevel"/>
    <w:tmpl w:val="62D296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791D4A"/>
    <w:multiLevelType w:val="hybridMultilevel"/>
    <w:tmpl w:val="B7385D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690E0A"/>
    <w:multiLevelType w:val="hybridMultilevel"/>
    <w:tmpl w:val="57D86F60"/>
    <w:lvl w:ilvl="0" w:tplc="0415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53C6263"/>
    <w:multiLevelType w:val="hybridMultilevel"/>
    <w:tmpl w:val="F0D81552"/>
    <w:lvl w:ilvl="0" w:tplc="56464022">
      <w:start w:val="1"/>
      <w:numFmt w:val="decimal"/>
      <w:lvlText w:val="1.4.3.%1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09940C9"/>
    <w:multiLevelType w:val="hybridMultilevel"/>
    <w:tmpl w:val="BA96B9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1847CF3"/>
    <w:multiLevelType w:val="hybridMultilevel"/>
    <w:tmpl w:val="B48E2166"/>
    <w:lvl w:ilvl="0" w:tplc="9620B1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3E5FE1"/>
    <w:multiLevelType w:val="hybridMultilevel"/>
    <w:tmpl w:val="95069E06"/>
    <w:lvl w:ilvl="0" w:tplc="58B8FC5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2C323388"/>
    <w:multiLevelType w:val="multilevel"/>
    <w:tmpl w:val="69A67FBE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color w:val="auto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color w:val="auto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color w:val="auto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color w:val="auto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color w:val="auto"/>
      </w:rPr>
    </w:lvl>
  </w:abstractNum>
  <w:abstractNum w:abstractNumId="27" w15:restartNumberingAfterBreak="0">
    <w:nsid w:val="2CE34CAA"/>
    <w:multiLevelType w:val="hybridMultilevel"/>
    <w:tmpl w:val="2EF609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E4A1C2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90CA25C">
      <w:start w:val="3"/>
      <w:numFmt w:val="bullet"/>
      <w:lvlText w:val="•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440FC8"/>
    <w:multiLevelType w:val="hybridMultilevel"/>
    <w:tmpl w:val="546E90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2109B3"/>
    <w:multiLevelType w:val="hybridMultilevel"/>
    <w:tmpl w:val="8D0A3608"/>
    <w:lvl w:ilvl="0" w:tplc="3DCC138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2E40936"/>
    <w:multiLevelType w:val="hybridMultilevel"/>
    <w:tmpl w:val="066EEA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A24E64"/>
    <w:multiLevelType w:val="hybridMultilevel"/>
    <w:tmpl w:val="4B2066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D5402A8"/>
    <w:multiLevelType w:val="hybridMultilevel"/>
    <w:tmpl w:val="0A7C8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09033A"/>
    <w:multiLevelType w:val="hybridMultilevel"/>
    <w:tmpl w:val="DE3A0D6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43171910"/>
    <w:multiLevelType w:val="hybridMultilevel"/>
    <w:tmpl w:val="49CA45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3403A47"/>
    <w:multiLevelType w:val="multilevel"/>
    <w:tmpl w:val="F2E4C81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43FF4A9B"/>
    <w:multiLevelType w:val="hybridMultilevel"/>
    <w:tmpl w:val="E4BC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51C73BA"/>
    <w:multiLevelType w:val="hybridMultilevel"/>
    <w:tmpl w:val="C0D660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73B620E"/>
    <w:multiLevelType w:val="hybridMultilevel"/>
    <w:tmpl w:val="1EE22C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D5F0957"/>
    <w:multiLevelType w:val="hybridMultilevel"/>
    <w:tmpl w:val="F4A86B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80169FA"/>
    <w:multiLevelType w:val="multilevel"/>
    <w:tmpl w:val="2660907C"/>
    <w:name w:val="WW8Num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1" w15:restartNumberingAfterBreak="0">
    <w:nsid w:val="5CEF7D4C"/>
    <w:multiLevelType w:val="hybridMultilevel"/>
    <w:tmpl w:val="45C88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F7F4889"/>
    <w:multiLevelType w:val="hybridMultilevel"/>
    <w:tmpl w:val="F2706D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58715B"/>
    <w:multiLevelType w:val="hybridMultilevel"/>
    <w:tmpl w:val="EB9AF1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667145"/>
    <w:multiLevelType w:val="hybridMultilevel"/>
    <w:tmpl w:val="5394B1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0476CE"/>
    <w:multiLevelType w:val="hybridMultilevel"/>
    <w:tmpl w:val="B8D65B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2A36E9"/>
    <w:multiLevelType w:val="hybridMultilevel"/>
    <w:tmpl w:val="69CAE4B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7" w15:restartNumberingAfterBreak="0">
    <w:nsid w:val="726149DF"/>
    <w:multiLevelType w:val="hybridMultilevel"/>
    <w:tmpl w:val="6FF695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0D6488"/>
    <w:multiLevelType w:val="hybridMultilevel"/>
    <w:tmpl w:val="B4CA17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D7190E"/>
    <w:multiLevelType w:val="hybridMultilevel"/>
    <w:tmpl w:val="A2062B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9E760B3"/>
    <w:multiLevelType w:val="hybridMultilevel"/>
    <w:tmpl w:val="B530997C"/>
    <w:lvl w:ilvl="0" w:tplc="919A3C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1"/>
  </w:num>
  <w:num w:numId="3">
    <w:abstractNumId w:val="20"/>
  </w:num>
  <w:num w:numId="4">
    <w:abstractNumId w:val="49"/>
  </w:num>
  <w:num w:numId="5">
    <w:abstractNumId w:val="45"/>
  </w:num>
  <w:num w:numId="6">
    <w:abstractNumId w:val="26"/>
  </w:num>
  <w:num w:numId="7">
    <w:abstractNumId w:val="22"/>
  </w:num>
  <w:num w:numId="8">
    <w:abstractNumId w:val="35"/>
  </w:num>
  <w:num w:numId="9">
    <w:abstractNumId w:val="47"/>
  </w:num>
  <w:num w:numId="10">
    <w:abstractNumId w:val="32"/>
  </w:num>
  <w:num w:numId="11">
    <w:abstractNumId w:val="44"/>
  </w:num>
  <w:num w:numId="12">
    <w:abstractNumId w:val="39"/>
  </w:num>
  <w:num w:numId="13">
    <w:abstractNumId w:val="18"/>
  </w:num>
  <w:num w:numId="14">
    <w:abstractNumId w:val="23"/>
  </w:num>
  <w:num w:numId="15">
    <w:abstractNumId w:val="31"/>
  </w:num>
  <w:num w:numId="16">
    <w:abstractNumId w:val="19"/>
  </w:num>
  <w:num w:numId="17">
    <w:abstractNumId w:val="27"/>
  </w:num>
  <w:num w:numId="18">
    <w:abstractNumId w:val="36"/>
  </w:num>
  <w:num w:numId="19">
    <w:abstractNumId w:val="37"/>
  </w:num>
  <w:num w:numId="20">
    <w:abstractNumId w:val="30"/>
  </w:num>
  <w:num w:numId="21">
    <w:abstractNumId w:val="43"/>
  </w:num>
  <w:num w:numId="22">
    <w:abstractNumId w:val="33"/>
  </w:num>
  <w:num w:numId="23">
    <w:abstractNumId w:val="25"/>
  </w:num>
  <w:num w:numId="24">
    <w:abstractNumId w:val="2"/>
  </w:num>
  <w:num w:numId="25">
    <w:abstractNumId w:val="29"/>
  </w:num>
  <w:num w:numId="26">
    <w:abstractNumId w:val="38"/>
  </w:num>
  <w:num w:numId="27">
    <w:abstractNumId w:val="34"/>
  </w:num>
  <w:num w:numId="28">
    <w:abstractNumId w:val="50"/>
  </w:num>
  <w:num w:numId="29">
    <w:abstractNumId w:val="21"/>
  </w:num>
  <w:num w:numId="30">
    <w:abstractNumId w:val="28"/>
  </w:num>
  <w:num w:numId="31">
    <w:abstractNumId w:val="46"/>
  </w:num>
  <w:num w:numId="32">
    <w:abstractNumId w:val="48"/>
  </w:num>
  <w:num w:numId="33">
    <w:abstractNumId w:val="24"/>
  </w:num>
  <w:num w:numId="34">
    <w:abstractNumId w:val="4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200"/>
  <w:drawingGridVerticalSpacing w:val="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735"/>
    <w:rsid w:val="0000494D"/>
    <w:rsid w:val="00005396"/>
    <w:rsid w:val="000069BF"/>
    <w:rsid w:val="00006C2F"/>
    <w:rsid w:val="000152D1"/>
    <w:rsid w:val="000155D7"/>
    <w:rsid w:val="00016D81"/>
    <w:rsid w:val="00022031"/>
    <w:rsid w:val="00023515"/>
    <w:rsid w:val="000266EE"/>
    <w:rsid w:val="00027C9B"/>
    <w:rsid w:val="000306AB"/>
    <w:rsid w:val="00040F63"/>
    <w:rsid w:val="0004439F"/>
    <w:rsid w:val="0005101F"/>
    <w:rsid w:val="000514A0"/>
    <w:rsid w:val="00055887"/>
    <w:rsid w:val="00056CF3"/>
    <w:rsid w:val="000572AB"/>
    <w:rsid w:val="000638AC"/>
    <w:rsid w:val="00063AC6"/>
    <w:rsid w:val="00067B39"/>
    <w:rsid w:val="00073ED7"/>
    <w:rsid w:val="00075F67"/>
    <w:rsid w:val="00077B69"/>
    <w:rsid w:val="00077D47"/>
    <w:rsid w:val="00085B5B"/>
    <w:rsid w:val="00086050"/>
    <w:rsid w:val="00090C3B"/>
    <w:rsid w:val="000A2BFF"/>
    <w:rsid w:val="000A315F"/>
    <w:rsid w:val="000A33EE"/>
    <w:rsid w:val="000A6B6F"/>
    <w:rsid w:val="000A7185"/>
    <w:rsid w:val="000A7555"/>
    <w:rsid w:val="000B0231"/>
    <w:rsid w:val="000B07D0"/>
    <w:rsid w:val="000B08B4"/>
    <w:rsid w:val="000B238A"/>
    <w:rsid w:val="000B7D49"/>
    <w:rsid w:val="000C3A5D"/>
    <w:rsid w:val="000C4C89"/>
    <w:rsid w:val="000C741C"/>
    <w:rsid w:val="000C7434"/>
    <w:rsid w:val="000D0AC6"/>
    <w:rsid w:val="000D26AD"/>
    <w:rsid w:val="000D4247"/>
    <w:rsid w:val="000D53BE"/>
    <w:rsid w:val="000D723B"/>
    <w:rsid w:val="000D7E58"/>
    <w:rsid w:val="000E017C"/>
    <w:rsid w:val="000E0481"/>
    <w:rsid w:val="000E080B"/>
    <w:rsid w:val="000E214E"/>
    <w:rsid w:val="000E570A"/>
    <w:rsid w:val="000F0843"/>
    <w:rsid w:val="000F3C29"/>
    <w:rsid w:val="000F5750"/>
    <w:rsid w:val="000F62FC"/>
    <w:rsid w:val="000F6E3D"/>
    <w:rsid w:val="001008DC"/>
    <w:rsid w:val="001025B0"/>
    <w:rsid w:val="001026FA"/>
    <w:rsid w:val="00105ECB"/>
    <w:rsid w:val="001066D5"/>
    <w:rsid w:val="00107BD3"/>
    <w:rsid w:val="001101A7"/>
    <w:rsid w:val="00112808"/>
    <w:rsid w:val="00112866"/>
    <w:rsid w:val="00112EB4"/>
    <w:rsid w:val="001137E4"/>
    <w:rsid w:val="00113AA3"/>
    <w:rsid w:val="00115D14"/>
    <w:rsid w:val="001160BB"/>
    <w:rsid w:val="0011645D"/>
    <w:rsid w:val="00117A54"/>
    <w:rsid w:val="00117C7B"/>
    <w:rsid w:val="00120A00"/>
    <w:rsid w:val="00121813"/>
    <w:rsid w:val="00121D07"/>
    <w:rsid w:val="0012318B"/>
    <w:rsid w:val="00123352"/>
    <w:rsid w:val="00123424"/>
    <w:rsid w:val="0012622B"/>
    <w:rsid w:val="001267EB"/>
    <w:rsid w:val="00127F97"/>
    <w:rsid w:val="00130645"/>
    <w:rsid w:val="00131037"/>
    <w:rsid w:val="00132B72"/>
    <w:rsid w:val="001330B1"/>
    <w:rsid w:val="00133D9A"/>
    <w:rsid w:val="00134EF0"/>
    <w:rsid w:val="00141D50"/>
    <w:rsid w:val="00142EAE"/>
    <w:rsid w:val="0014416A"/>
    <w:rsid w:val="0014580A"/>
    <w:rsid w:val="0015093C"/>
    <w:rsid w:val="00150B69"/>
    <w:rsid w:val="00153395"/>
    <w:rsid w:val="001543DC"/>
    <w:rsid w:val="001546BA"/>
    <w:rsid w:val="001552C6"/>
    <w:rsid w:val="00155B1C"/>
    <w:rsid w:val="00160549"/>
    <w:rsid w:val="00162750"/>
    <w:rsid w:val="00163C40"/>
    <w:rsid w:val="0016742A"/>
    <w:rsid w:val="0016771E"/>
    <w:rsid w:val="001707C8"/>
    <w:rsid w:val="001727A0"/>
    <w:rsid w:val="0017312A"/>
    <w:rsid w:val="0017319D"/>
    <w:rsid w:val="001736CC"/>
    <w:rsid w:val="00176AFB"/>
    <w:rsid w:val="00176BB0"/>
    <w:rsid w:val="001770F1"/>
    <w:rsid w:val="001773F8"/>
    <w:rsid w:val="0018069F"/>
    <w:rsid w:val="001819DE"/>
    <w:rsid w:val="00184460"/>
    <w:rsid w:val="0018718C"/>
    <w:rsid w:val="00194900"/>
    <w:rsid w:val="001A2470"/>
    <w:rsid w:val="001A3568"/>
    <w:rsid w:val="001A4373"/>
    <w:rsid w:val="001A73F2"/>
    <w:rsid w:val="001B6713"/>
    <w:rsid w:val="001C4257"/>
    <w:rsid w:val="001D5304"/>
    <w:rsid w:val="001D585C"/>
    <w:rsid w:val="001D5979"/>
    <w:rsid w:val="001E610D"/>
    <w:rsid w:val="001E6872"/>
    <w:rsid w:val="001E6878"/>
    <w:rsid w:val="001E7FDC"/>
    <w:rsid w:val="001F23B0"/>
    <w:rsid w:val="001F33C5"/>
    <w:rsid w:val="001F5C5E"/>
    <w:rsid w:val="00200A77"/>
    <w:rsid w:val="0020249F"/>
    <w:rsid w:val="00203CE0"/>
    <w:rsid w:val="00210462"/>
    <w:rsid w:val="002119A8"/>
    <w:rsid w:val="00212467"/>
    <w:rsid w:val="00214037"/>
    <w:rsid w:val="002140E3"/>
    <w:rsid w:val="00216177"/>
    <w:rsid w:val="00217C9B"/>
    <w:rsid w:val="00221639"/>
    <w:rsid w:val="00222AA7"/>
    <w:rsid w:val="00225786"/>
    <w:rsid w:val="0022738E"/>
    <w:rsid w:val="00227517"/>
    <w:rsid w:val="00232939"/>
    <w:rsid w:val="002332AB"/>
    <w:rsid w:val="0023361F"/>
    <w:rsid w:val="00236873"/>
    <w:rsid w:val="00237187"/>
    <w:rsid w:val="00243463"/>
    <w:rsid w:val="00244D1B"/>
    <w:rsid w:val="0024589E"/>
    <w:rsid w:val="00247ABA"/>
    <w:rsid w:val="00247ACD"/>
    <w:rsid w:val="00247F83"/>
    <w:rsid w:val="00250B74"/>
    <w:rsid w:val="00252F60"/>
    <w:rsid w:val="0025340A"/>
    <w:rsid w:val="002534B4"/>
    <w:rsid w:val="0025554E"/>
    <w:rsid w:val="00256C06"/>
    <w:rsid w:val="00262137"/>
    <w:rsid w:val="00263166"/>
    <w:rsid w:val="00263CA6"/>
    <w:rsid w:val="00263E2F"/>
    <w:rsid w:val="00264130"/>
    <w:rsid w:val="0027401B"/>
    <w:rsid w:val="00274DD7"/>
    <w:rsid w:val="00275FA6"/>
    <w:rsid w:val="00277458"/>
    <w:rsid w:val="00277F55"/>
    <w:rsid w:val="00281115"/>
    <w:rsid w:val="00281F2D"/>
    <w:rsid w:val="0028204E"/>
    <w:rsid w:val="00282203"/>
    <w:rsid w:val="00283542"/>
    <w:rsid w:val="002860A4"/>
    <w:rsid w:val="00290762"/>
    <w:rsid w:val="002A2484"/>
    <w:rsid w:val="002A4CDE"/>
    <w:rsid w:val="002B483C"/>
    <w:rsid w:val="002B4990"/>
    <w:rsid w:val="002C0DCF"/>
    <w:rsid w:val="002C2017"/>
    <w:rsid w:val="002C51FC"/>
    <w:rsid w:val="002C7F95"/>
    <w:rsid w:val="002D07D7"/>
    <w:rsid w:val="002D0D20"/>
    <w:rsid w:val="002D216E"/>
    <w:rsid w:val="002D2E8F"/>
    <w:rsid w:val="002D4ED4"/>
    <w:rsid w:val="002D570C"/>
    <w:rsid w:val="002D6EA5"/>
    <w:rsid w:val="002E2C1D"/>
    <w:rsid w:val="002E389D"/>
    <w:rsid w:val="002E3F50"/>
    <w:rsid w:val="002E7ADF"/>
    <w:rsid w:val="002E7C19"/>
    <w:rsid w:val="002F26C8"/>
    <w:rsid w:val="002F5E6C"/>
    <w:rsid w:val="002F5F4F"/>
    <w:rsid w:val="002F6BBE"/>
    <w:rsid w:val="002F774F"/>
    <w:rsid w:val="00300498"/>
    <w:rsid w:val="003007EA"/>
    <w:rsid w:val="00300EB3"/>
    <w:rsid w:val="003016BB"/>
    <w:rsid w:val="00301BC4"/>
    <w:rsid w:val="00305BC5"/>
    <w:rsid w:val="00306402"/>
    <w:rsid w:val="00307463"/>
    <w:rsid w:val="0031001E"/>
    <w:rsid w:val="0031039E"/>
    <w:rsid w:val="00310F95"/>
    <w:rsid w:val="0031193D"/>
    <w:rsid w:val="00312590"/>
    <w:rsid w:val="00312722"/>
    <w:rsid w:val="00320326"/>
    <w:rsid w:val="00325D45"/>
    <w:rsid w:val="003279DE"/>
    <w:rsid w:val="00327C37"/>
    <w:rsid w:val="00332656"/>
    <w:rsid w:val="00334E90"/>
    <w:rsid w:val="00335856"/>
    <w:rsid w:val="00336486"/>
    <w:rsid w:val="0034073B"/>
    <w:rsid w:val="00340871"/>
    <w:rsid w:val="00342947"/>
    <w:rsid w:val="003455B6"/>
    <w:rsid w:val="00345D50"/>
    <w:rsid w:val="003505E9"/>
    <w:rsid w:val="00350887"/>
    <w:rsid w:val="00350EB6"/>
    <w:rsid w:val="003568EF"/>
    <w:rsid w:val="00364988"/>
    <w:rsid w:val="00366BA8"/>
    <w:rsid w:val="00367A28"/>
    <w:rsid w:val="003725C7"/>
    <w:rsid w:val="00372A0E"/>
    <w:rsid w:val="00372A97"/>
    <w:rsid w:val="003757D0"/>
    <w:rsid w:val="0037773D"/>
    <w:rsid w:val="003831C6"/>
    <w:rsid w:val="003853C7"/>
    <w:rsid w:val="00390F82"/>
    <w:rsid w:val="00392846"/>
    <w:rsid w:val="00392A66"/>
    <w:rsid w:val="00394109"/>
    <w:rsid w:val="003A3358"/>
    <w:rsid w:val="003A4636"/>
    <w:rsid w:val="003B00FD"/>
    <w:rsid w:val="003B25BF"/>
    <w:rsid w:val="003B4203"/>
    <w:rsid w:val="003B5182"/>
    <w:rsid w:val="003B7338"/>
    <w:rsid w:val="003B73FB"/>
    <w:rsid w:val="003C1042"/>
    <w:rsid w:val="003C126D"/>
    <w:rsid w:val="003C2595"/>
    <w:rsid w:val="003C4909"/>
    <w:rsid w:val="003C54D4"/>
    <w:rsid w:val="003C6073"/>
    <w:rsid w:val="003C70E5"/>
    <w:rsid w:val="003D074B"/>
    <w:rsid w:val="003D229C"/>
    <w:rsid w:val="003D3C7B"/>
    <w:rsid w:val="003D4438"/>
    <w:rsid w:val="003D4447"/>
    <w:rsid w:val="003D4C87"/>
    <w:rsid w:val="003D56AC"/>
    <w:rsid w:val="003D56D6"/>
    <w:rsid w:val="003D6C1E"/>
    <w:rsid w:val="003D7BC8"/>
    <w:rsid w:val="003D7C40"/>
    <w:rsid w:val="003E059F"/>
    <w:rsid w:val="003E1C44"/>
    <w:rsid w:val="003E3FB4"/>
    <w:rsid w:val="003F00B0"/>
    <w:rsid w:val="003F02AD"/>
    <w:rsid w:val="003F1D3A"/>
    <w:rsid w:val="003F6636"/>
    <w:rsid w:val="003F7D75"/>
    <w:rsid w:val="00400CDF"/>
    <w:rsid w:val="00400FD7"/>
    <w:rsid w:val="00401CD4"/>
    <w:rsid w:val="00403DCE"/>
    <w:rsid w:val="004100D1"/>
    <w:rsid w:val="00410172"/>
    <w:rsid w:val="0041124B"/>
    <w:rsid w:val="00411CED"/>
    <w:rsid w:val="004135AC"/>
    <w:rsid w:val="004140EC"/>
    <w:rsid w:val="00415706"/>
    <w:rsid w:val="004175CF"/>
    <w:rsid w:val="004178EB"/>
    <w:rsid w:val="004179E8"/>
    <w:rsid w:val="0042422D"/>
    <w:rsid w:val="00424BB6"/>
    <w:rsid w:val="0042584D"/>
    <w:rsid w:val="004260D9"/>
    <w:rsid w:val="004261B4"/>
    <w:rsid w:val="00427BEF"/>
    <w:rsid w:val="0043273D"/>
    <w:rsid w:val="00435C8A"/>
    <w:rsid w:val="00436275"/>
    <w:rsid w:val="00442C20"/>
    <w:rsid w:val="00443E91"/>
    <w:rsid w:val="004443B0"/>
    <w:rsid w:val="00446674"/>
    <w:rsid w:val="004505DD"/>
    <w:rsid w:val="00453820"/>
    <w:rsid w:val="00455006"/>
    <w:rsid w:val="0045517C"/>
    <w:rsid w:val="00457390"/>
    <w:rsid w:val="004604BB"/>
    <w:rsid w:val="00460DE4"/>
    <w:rsid w:val="00461CD7"/>
    <w:rsid w:val="00461CFD"/>
    <w:rsid w:val="00463596"/>
    <w:rsid w:val="00467BB8"/>
    <w:rsid w:val="004700AD"/>
    <w:rsid w:val="0047054F"/>
    <w:rsid w:val="00472C7C"/>
    <w:rsid w:val="004756CE"/>
    <w:rsid w:val="0048047E"/>
    <w:rsid w:val="0048658C"/>
    <w:rsid w:val="00493EB4"/>
    <w:rsid w:val="00494642"/>
    <w:rsid w:val="00495C1B"/>
    <w:rsid w:val="004A0372"/>
    <w:rsid w:val="004A0477"/>
    <w:rsid w:val="004A1C93"/>
    <w:rsid w:val="004A25A2"/>
    <w:rsid w:val="004A4654"/>
    <w:rsid w:val="004A5347"/>
    <w:rsid w:val="004A6773"/>
    <w:rsid w:val="004B0D6A"/>
    <w:rsid w:val="004B2709"/>
    <w:rsid w:val="004B3003"/>
    <w:rsid w:val="004B4A10"/>
    <w:rsid w:val="004B543B"/>
    <w:rsid w:val="004B6BB1"/>
    <w:rsid w:val="004B7421"/>
    <w:rsid w:val="004C0008"/>
    <w:rsid w:val="004C1016"/>
    <w:rsid w:val="004C1719"/>
    <w:rsid w:val="004C2BAC"/>
    <w:rsid w:val="004C36FE"/>
    <w:rsid w:val="004C3729"/>
    <w:rsid w:val="004C7BE6"/>
    <w:rsid w:val="004D06C9"/>
    <w:rsid w:val="004D11CB"/>
    <w:rsid w:val="004D40B8"/>
    <w:rsid w:val="004D43E2"/>
    <w:rsid w:val="004D7BA8"/>
    <w:rsid w:val="004E06E5"/>
    <w:rsid w:val="004E360D"/>
    <w:rsid w:val="004E3C7B"/>
    <w:rsid w:val="004E4212"/>
    <w:rsid w:val="004E68A1"/>
    <w:rsid w:val="004E6C76"/>
    <w:rsid w:val="004F1208"/>
    <w:rsid w:val="004F2454"/>
    <w:rsid w:val="004F31EF"/>
    <w:rsid w:val="004F440E"/>
    <w:rsid w:val="004F6AA4"/>
    <w:rsid w:val="004F724B"/>
    <w:rsid w:val="00503E6C"/>
    <w:rsid w:val="005046CB"/>
    <w:rsid w:val="00505DFF"/>
    <w:rsid w:val="0050689E"/>
    <w:rsid w:val="005123F7"/>
    <w:rsid w:val="00512590"/>
    <w:rsid w:val="00514027"/>
    <w:rsid w:val="00516539"/>
    <w:rsid w:val="00517255"/>
    <w:rsid w:val="005213A1"/>
    <w:rsid w:val="005240C0"/>
    <w:rsid w:val="00525F2C"/>
    <w:rsid w:val="005263B5"/>
    <w:rsid w:val="005269ED"/>
    <w:rsid w:val="0053215B"/>
    <w:rsid w:val="00532E0A"/>
    <w:rsid w:val="00533820"/>
    <w:rsid w:val="00533FEC"/>
    <w:rsid w:val="00534291"/>
    <w:rsid w:val="00535AB5"/>
    <w:rsid w:val="00536F36"/>
    <w:rsid w:val="005373EB"/>
    <w:rsid w:val="00540A30"/>
    <w:rsid w:val="00543881"/>
    <w:rsid w:val="005438B4"/>
    <w:rsid w:val="00543CB8"/>
    <w:rsid w:val="00543DB2"/>
    <w:rsid w:val="00543F55"/>
    <w:rsid w:val="00544D7A"/>
    <w:rsid w:val="00545BF5"/>
    <w:rsid w:val="00546792"/>
    <w:rsid w:val="005502B2"/>
    <w:rsid w:val="00550FD8"/>
    <w:rsid w:val="005537DD"/>
    <w:rsid w:val="00554ECD"/>
    <w:rsid w:val="0055577B"/>
    <w:rsid w:val="00555A08"/>
    <w:rsid w:val="00560387"/>
    <w:rsid w:val="00561419"/>
    <w:rsid w:val="005628AB"/>
    <w:rsid w:val="0056415E"/>
    <w:rsid w:val="00565647"/>
    <w:rsid w:val="005664A5"/>
    <w:rsid w:val="00567877"/>
    <w:rsid w:val="00570BC5"/>
    <w:rsid w:val="00571A3E"/>
    <w:rsid w:val="005735ED"/>
    <w:rsid w:val="00574C54"/>
    <w:rsid w:val="005824B4"/>
    <w:rsid w:val="00582867"/>
    <w:rsid w:val="0058294F"/>
    <w:rsid w:val="00583B33"/>
    <w:rsid w:val="00583E40"/>
    <w:rsid w:val="00586219"/>
    <w:rsid w:val="0059012E"/>
    <w:rsid w:val="00593249"/>
    <w:rsid w:val="005A23EB"/>
    <w:rsid w:val="005A32FD"/>
    <w:rsid w:val="005A57A0"/>
    <w:rsid w:val="005A7356"/>
    <w:rsid w:val="005A78F7"/>
    <w:rsid w:val="005B723E"/>
    <w:rsid w:val="005B7BC8"/>
    <w:rsid w:val="005C06F2"/>
    <w:rsid w:val="005C3ED1"/>
    <w:rsid w:val="005C4A98"/>
    <w:rsid w:val="005D2D0E"/>
    <w:rsid w:val="005D2F53"/>
    <w:rsid w:val="005D3227"/>
    <w:rsid w:val="005D4DB3"/>
    <w:rsid w:val="005E40DA"/>
    <w:rsid w:val="005E411A"/>
    <w:rsid w:val="005F3FFA"/>
    <w:rsid w:val="005F4F5A"/>
    <w:rsid w:val="005F60C3"/>
    <w:rsid w:val="00601949"/>
    <w:rsid w:val="006028A2"/>
    <w:rsid w:val="0060409B"/>
    <w:rsid w:val="006064AA"/>
    <w:rsid w:val="0060777A"/>
    <w:rsid w:val="006118A8"/>
    <w:rsid w:val="006124EF"/>
    <w:rsid w:val="0061349A"/>
    <w:rsid w:val="00613541"/>
    <w:rsid w:val="00613871"/>
    <w:rsid w:val="00622AB6"/>
    <w:rsid w:val="00622F50"/>
    <w:rsid w:val="0062348B"/>
    <w:rsid w:val="00624FED"/>
    <w:rsid w:val="00631455"/>
    <w:rsid w:val="00632D0B"/>
    <w:rsid w:val="006345BA"/>
    <w:rsid w:val="00635AD0"/>
    <w:rsid w:val="0064017C"/>
    <w:rsid w:val="006408E3"/>
    <w:rsid w:val="00643A07"/>
    <w:rsid w:val="006471FC"/>
    <w:rsid w:val="00650E84"/>
    <w:rsid w:val="00651962"/>
    <w:rsid w:val="006527D1"/>
    <w:rsid w:val="00655D50"/>
    <w:rsid w:val="006570EB"/>
    <w:rsid w:val="00660B90"/>
    <w:rsid w:val="00660EE3"/>
    <w:rsid w:val="00663689"/>
    <w:rsid w:val="00664436"/>
    <w:rsid w:val="00666610"/>
    <w:rsid w:val="00666F20"/>
    <w:rsid w:val="00667BF4"/>
    <w:rsid w:val="00671B7D"/>
    <w:rsid w:val="006723D1"/>
    <w:rsid w:val="00675FE3"/>
    <w:rsid w:val="00680424"/>
    <w:rsid w:val="00682576"/>
    <w:rsid w:val="00684236"/>
    <w:rsid w:val="0068487F"/>
    <w:rsid w:val="00684A83"/>
    <w:rsid w:val="00685211"/>
    <w:rsid w:val="00685A9B"/>
    <w:rsid w:val="00686C6E"/>
    <w:rsid w:val="0069076E"/>
    <w:rsid w:val="00690AA0"/>
    <w:rsid w:val="00691D3D"/>
    <w:rsid w:val="00692537"/>
    <w:rsid w:val="006A1C0C"/>
    <w:rsid w:val="006A258F"/>
    <w:rsid w:val="006A2FB5"/>
    <w:rsid w:val="006A626C"/>
    <w:rsid w:val="006A7D19"/>
    <w:rsid w:val="006A7F96"/>
    <w:rsid w:val="006B2943"/>
    <w:rsid w:val="006B3538"/>
    <w:rsid w:val="006B39E7"/>
    <w:rsid w:val="006B4211"/>
    <w:rsid w:val="006B4736"/>
    <w:rsid w:val="006B6227"/>
    <w:rsid w:val="006C32EF"/>
    <w:rsid w:val="006C3D4F"/>
    <w:rsid w:val="006C64EE"/>
    <w:rsid w:val="006D52DB"/>
    <w:rsid w:val="006D5B09"/>
    <w:rsid w:val="006D6EC2"/>
    <w:rsid w:val="006E2BF4"/>
    <w:rsid w:val="006F0497"/>
    <w:rsid w:val="006F3696"/>
    <w:rsid w:val="006F706B"/>
    <w:rsid w:val="00702783"/>
    <w:rsid w:val="00703577"/>
    <w:rsid w:val="00704083"/>
    <w:rsid w:val="00706DAA"/>
    <w:rsid w:val="00711266"/>
    <w:rsid w:val="00712BE3"/>
    <w:rsid w:val="007146A0"/>
    <w:rsid w:val="00714BF4"/>
    <w:rsid w:val="00715354"/>
    <w:rsid w:val="00720433"/>
    <w:rsid w:val="00721BA9"/>
    <w:rsid w:val="007228FD"/>
    <w:rsid w:val="00723E1C"/>
    <w:rsid w:val="0072502A"/>
    <w:rsid w:val="00725375"/>
    <w:rsid w:val="00726C8B"/>
    <w:rsid w:val="00733949"/>
    <w:rsid w:val="00740018"/>
    <w:rsid w:val="00741F14"/>
    <w:rsid w:val="00742387"/>
    <w:rsid w:val="007435A7"/>
    <w:rsid w:val="00745146"/>
    <w:rsid w:val="00746A4C"/>
    <w:rsid w:val="00756737"/>
    <w:rsid w:val="0076057D"/>
    <w:rsid w:val="00760F4F"/>
    <w:rsid w:val="00766063"/>
    <w:rsid w:val="00766DE0"/>
    <w:rsid w:val="00770F8B"/>
    <w:rsid w:val="0077306D"/>
    <w:rsid w:val="00780B13"/>
    <w:rsid w:val="00782F4C"/>
    <w:rsid w:val="0078400E"/>
    <w:rsid w:val="007857EA"/>
    <w:rsid w:val="007873E4"/>
    <w:rsid w:val="007902A4"/>
    <w:rsid w:val="00794EDA"/>
    <w:rsid w:val="007953DE"/>
    <w:rsid w:val="00796EF6"/>
    <w:rsid w:val="007A1EEC"/>
    <w:rsid w:val="007A3E21"/>
    <w:rsid w:val="007A4818"/>
    <w:rsid w:val="007A4B9E"/>
    <w:rsid w:val="007B1E60"/>
    <w:rsid w:val="007B4803"/>
    <w:rsid w:val="007C4198"/>
    <w:rsid w:val="007C5439"/>
    <w:rsid w:val="007C5895"/>
    <w:rsid w:val="007C598B"/>
    <w:rsid w:val="007D0233"/>
    <w:rsid w:val="007D0382"/>
    <w:rsid w:val="007D0385"/>
    <w:rsid w:val="007D12D9"/>
    <w:rsid w:val="007D26C1"/>
    <w:rsid w:val="007D2D54"/>
    <w:rsid w:val="007D2FB2"/>
    <w:rsid w:val="007D39A5"/>
    <w:rsid w:val="007D6DA2"/>
    <w:rsid w:val="007E30D5"/>
    <w:rsid w:val="007E354A"/>
    <w:rsid w:val="007E43DA"/>
    <w:rsid w:val="007E4440"/>
    <w:rsid w:val="007F26AC"/>
    <w:rsid w:val="007F4DE1"/>
    <w:rsid w:val="007F5B7D"/>
    <w:rsid w:val="007F7B03"/>
    <w:rsid w:val="00800165"/>
    <w:rsid w:val="00801F92"/>
    <w:rsid w:val="0080525C"/>
    <w:rsid w:val="00806B25"/>
    <w:rsid w:val="008137FA"/>
    <w:rsid w:val="00817431"/>
    <w:rsid w:val="0081787E"/>
    <w:rsid w:val="0082119D"/>
    <w:rsid w:val="00823046"/>
    <w:rsid w:val="00825174"/>
    <w:rsid w:val="008327B4"/>
    <w:rsid w:val="008328FB"/>
    <w:rsid w:val="008333DC"/>
    <w:rsid w:val="0084620E"/>
    <w:rsid w:val="008464B6"/>
    <w:rsid w:val="00846F75"/>
    <w:rsid w:val="00847027"/>
    <w:rsid w:val="00847A53"/>
    <w:rsid w:val="00851583"/>
    <w:rsid w:val="008555BC"/>
    <w:rsid w:val="008558EF"/>
    <w:rsid w:val="008569E8"/>
    <w:rsid w:val="00857269"/>
    <w:rsid w:val="00860D17"/>
    <w:rsid w:val="0086265D"/>
    <w:rsid w:val="0086269A"/>
    <w:rsid w:val="00862767"/>
    <w:rsid w:val="00864E23"/>
    <w:rsid w:val="008669B4"/>
    <w:rsid w:val="00867790"/>
    <w:rsid w:val="00867DA8"/>
    <w:rsid w:val="008702CB"/>
    <w:rsid w:val="008728CE"/>
    <w:rsid w:val="008732A4"/>
    <w:rsid w:val="008738E0"/>
    <w:rsid w:val="00875068"/>
    <w:rsid w:val="008758C3"/>
    <w:rsid w:val="00876D2A"/>
    <w:rsid w:val="00876D3D"/>
    <w:rsid w:val="008832AF"/>
    <w:rsid w:val="0088686E"/>
    <w:rsid w:val="008879F5"/>
    <w:rsid w:val="00890D61"/>
    <w:rsid w:val="00895F0F"/>
    <w:rsid w:val="0089658C"/>
    <w:rsid w:val="008968C0"/>
    <w:rsid w:val="008A02B4"/>
    <w:rsid w:val="008A0519"/>
    <w:rsid w:val="008A1BAB"/>
    <w:rsid w:val="008A333A"/>
    <w:rsid w:val="008B1619"/>
    <w:rsid w:val="008B237D"/>
    <w:rsid w:val="008B71F1"/>
    <w:rsid w:val="008C2FE6"/>
    <w:rsid w:val="008C4506"/>
    <w:rsid w:val="008C4A80"/>
    <w:rsid w:val="008C69F7"/>
    <w:rsid w:val="008D3C59"/>
    <w:rsid w:val="008D6536"/>
    <w:rsid w:val="008D7070"/>
    <w:rsid w:val="008E12F9"/>
    <w:rsid w:val="008E1A59"/>
    <w:rsid w:val="008E57D1"/>
    <w:rsid w:val="008E5ADF"/>
    <w:rsid w:val="008E6C4B"/>
    <w:rsid w:val="008F024C"/>
    <w:rsid w:val="008F1937"/>
    <w:rsid w:val="008F22D8"/>
    <w:rsid w:val="008F2E28"/>
    <w:rsid w:val="008F338C"/>
    <w:rsid w:val="008F56D5"/>
    <w:rsid w:val="008F59E3"/>
    <w:rsid w:val="008F6D50"/>
    <w:rsid w:val="00902F01"/>
    <w:rsid w:val="00904685"/>
    <w:rsid w:val="00911375"/>
    <w:rsid w:val="00911E83"/>
    <w:rsid w:val="00912F10"/>
    <w:rsid w:val="009135CD"/>
    <w:rsid w:val="00914036"/>
    <w:rsid w:val="00915605"/>
    <w:rsid w:val="009221D3"/>
    <w:rsid w:val="0092668D"/>
    <w:rsid w:val="00931DED"/>
    <w:rsid w:val="009325B3"/>
    <w:rsid w:val="00934140"/>
    <w:rsid w:val="00935C9B"/>
    <w:rsid w:val="00937CC6"/>
    <w:rsid w:val="0094519F"/>
    <w:rsid w:val="00946D55"/>
    <w:rsid w:val="00947253"/>
    <w:rsid w:val="009506C7"/>
    <w:rsid w:val="009509B5"/>
    <w:rsid w:val="009511C5"/>
    <w:rsid w:val="009516AC"/>
    <w:rsid w:val="00952A4D"/>
    <w:rsid w:val="009577DC"/>
    <w:rsid w:val="00963F4A"/>
    <w:rsid w:val="00964A3D"/>
    <w:rsid w:val="00965606"/>
    <w:rsid w:val="009670B9"/>
    <w:rsid w:val="00967487"/>
    <w:rsid w:val="00977121"/>
    <w:rsid w:val="00977EDF"/>
    <w:rsid w:val="009811BC"/>
    <w:rsid w:val="00983897"/>
    <w:rsid w:val="00983E65"/>
    <w:rsid w:val="009859ED"/>
    <w:rsid w:val="009905BC"/>
    <w:rsid w:val="00991E91"/>
    <w:rsid w:val="0099484C"/>
    <w:rsid w:val="00996FE7"/>
    <w:rsid w:val="00997FEB"/>
    <w:rsid w:val="009A118C"/>
    <w:rsid w:val="009A4C23"/>
    <w:rsid w:val="009A568A"/>
    <w:rsid w:val="009B11D5"/>
    <w:rsid w:val="009B4D56"/>
    <w:rsid w:val="009B53EF"/>
    <w:rsid w:val="009B59AA"/>
    <w:rsid w:val="009B731C"/>
    <w:rsid w:val="009B7BB4"/>
    <w:rsid w:val="009C23E8"/>
    <w:rsid w:val="009C2F5B"/>
    <w:rsid w:val="009C4ABD"/>
    <w:rsid w:val="009D0361"/>
    <w:rsid w:val="009D129B"/>
    <w:rsid w:val="009D1A4C"/>
    <w:rsid w:val="009D225C"/>
    <w:rsid w:val="009D24FF"/>
    <w:rsid w:val="009D3A52"/>
    <w:rsid w:val="009E2646"/>
    <w:rsid w:val="009E2833"/>
    <w:rsid w:val="009E62E8"/>
    <w:rsid w:val="009E79F2"/>
    <w:rsid w:val="009F1DEE"/>
    <w:rsid w:val="009F71C4"/>
    <w:rsid w:val="00A00750"/>
    <w:rsid w:val="00A00C97"/>
    <w:rsid w:val="00A0385A"/>
    <w:rsid w:val="00A04562"/>
    <w:rsid w:val="00A06C5F"/>
    <w:rsid w:val="00A07A46"/>
    <w:rsid w:val="00A114AE"/>
    <w:rsid w:val="00A15844"/>
    <w:rsid w:val="00A22670"/>
    <w:rsid w:val="00A256AD"/>
    <w:rsid w:val="00A25CDA"/>
    <w:rsid w:val="00A277DC"/>
    <w:rsid w:val="00A30DC9"/>
    <w:rsid w:val="00A3122B"/>
    <w:rsid w:val="00A3123A"/>
    <w:rsid w:val="00A3484A"/>
    <w:rsid w:val="00A35AEE"/>
    <w:rsid w:val="00A37377"/>
    <w:rsid w:val="00A415C4"/>
    <w:rsid w:val="00A42437"/>
    <w:rsid w:val="00A42EB1"/>
    <w:rsid w:val="00A43935"/>
    <w:rsid w:val="00A459AF"/>
    <w:rsid w:val="00A46957"/>
    <w:rsid w:val="00A46C05"/>
    <w:rsid w:val="00A50558"/>
    <w:rsid w:val="00A51EB9"/>
    <w:rsid w:val="00A60292"/>
    <w:rsid w:val="00A60D00"/>
    <w:rsid w:val="00A61AC7"/>
    <w:rsid w:val="00A61F2B"/>
    <w:rsid w:val="00A6240D"/>
    <w:rsid w:val="00A63A9C"/>
    <w:rsid w:val="00A66B31"/>
    <w:rsid w:val="00A67262"/>
    <w:rsid w:val="00A704F9"/>
    <w:rsid w:val="00A713B4"/>
    <w:rsid w:val="00A715AD"/>
    <w:rsid w:val="00A71FD2"/>
    <w:rsid w:val="00A745B9"/>
    <w:rsid w:val="00A75363"/>
    <w:rsid w:val="00A75A90"/>
    <w:rsid w:val="00A76B00"/>
    <w:rsid w:val="00A77526"/>
    <w:rsid w:val="00A81FEF"/>
    <w:rsid w:val="00A82D52"/>
    <w:rsid w:val="00A8332E"/>
    <w:rsid w:val="00A9358F"/>
    <w:rsid w:val="00A93ECE"/>
    <w:rsid w:val="00AA0C7D"/>
    <w:rsid w:val="00AA0E52"/>
    <w:rsid w:val="00AA172D"/>
    <w:rsid w:val="00AA260D"/>
    <w:rsid w:val="00AA3A69"/>
    <w:rsid w:val="00AA3EF0"/>
    <w:rsid w:val="00AA4CE4"/>
    <w:rsid w:val="00AA549F"/>
    <w:rsid w:val="00AA5A26"/>
    <w:rsid w:val="00AA60FD"/>
    <w:rsid w:val="00AB12E0"/>
    <w:rsid w:val="00AB291E"/>
    <w:rsid w:val="00AB4CF0"/>
    <w:rsid w:val="00AB715D"/>
    <w:rsid w:val="00AC002F"/>
    <w:rsid w:val="00AC1042"/>
    <w:rsid w:val="00AC1DCB"/>
    <w:rsid w:val="00AC2516"/>
    <w:rsid w:val="00AC32CA"/>
    <w:rsid w:val="00AC5C40"/>
    <w:rsid w:val="00AC763A"/>
    <w:rsid w:val="00AC7CB1"/>
    <w:rsid w:val="00AD0103"/>
    <w:rsid w:val="00AD371B"/>
    <w:rsid w:val="00AD571B"/>
    <w:rsid w:val="00AE1BDE"/>
    <w:rsid w:val="00AE209C"/>
    <w:rsid w:val="00AE211C"/>
    <w:rsid w:val="00AE314C"/>
    <w:rsid w:val="00AE36E3"/>
    <w:rsid w:val="00AE3EFF"/>
    <w:rsid w:val="00AE5020"/>
    <w:rsid w:val="00AE5615"/>
    <w:rsid w:val="00AE5D6E"/>
    <w:rsid w:val="00AE77ED"/>
    <w:rsid w:val="00AE79ED"/>
    <w:rsid w:val="00AF099D"/>
    <w:rsid w:val="00AF09DC"/>
    <w:rsid w:val="00AF12C4"/>
    <w:rsid w:val="00AF2CB8"/>
    <w:rsid w:val="00AF303D"/>
    <w:rsid w:val="00AF3B33"/>
    <w:rsid w:val="00AF528C"/>
    <w:rsid w:val="00AF65C1"/>
    <w:rsid w:val="00AF7C35"/>
    <w:rsid w:val="00AF7F38"/>
    <w:rsid w:val="00B028B2"/>
    <w:rsid w:val="00B040FE"/>
    <w:rsid w:val="00B06698"/>
    <w:rsid w:val="00B1021F"/>
    <w:rsid w:val="00B10515"/>
    <w:rsid w:val="00B114A8"/>
    <w:rsid w:val="00B117A1"/>
    <w:rsid w:val="00B16B59"/>
    <w:rsid w:val="00B2062A"/>
    <w:rsid w:val="00B2150B"/>
    <w:rsid w:val="00B21E0E"/>
    <w:rsid w:val="00B23F2D"/>
    <w:rsid w:val="00B254CF"/>
    <w:rsid w:val="00B25C7A"/>
    <w:rsid w:val="00B265A2"/>
    <w:rsid w:val="00B275A6"/>
    <w:rsid w:val="00B2783C"/>
    <w:rsid w:val="00B30795"/>
    <w:rsid w:val="00B351F8"/>
    <w:rsid w:val="00B36B50"/>
    <w:rsid w:val="00B40221"/>
    <w:rsid w:val="00B41A52"/>
    <w:rsid w:val="00B41BCB"/>
    <w:rsid w:val="00B42586"/>
    <w:rsid w:val="00B45269"/>
    <w:rsid w:val="00B47C92"/>
    <w:rsid w:val="00B51B97"/>
    <w:rsid w:val="00B5281E"/>
    <w:rsid w:val="00B531F8"/>
    <w:rsid w:val="00B535F3"/>
    <w:rsid w:val="00B537BA"/>
    <w:rsid w:val="00B544BB"/>
    <w:rsid w:val="00B547F7"/>
    <w:rsid w:val="00B60FEB"/>
    <w:rsid w:val="00B61FE0"/>
    <w:rsid w:val="00B646C4"/>
    <w:rsid w:val="00B64725"/>
    <w:rsid w:val="00B714D4"/>
    <w:rsid w:val="00B82149"/>
    <w:rsid w:val="00B8252E"/>
    <w:rsid w:val="00B828DF"/>
    <w:rsid w:val="00B83CD6"/>
    <w:rsid w:val="00B85493"/>
    <w:rsid w:val="00B870B1"/>
    <w:rsid w:val="00B900D5"/>
    <w:rsid w:val="00B9051B"/>
    <w:rsid w:val="00B91283"/>
    <w:rsid w:val="00B920EF"/>
    <w:rsid w:val="00BA3150"/>
    <w:rsid w:val="00BA5CA9"/>
    <w:rsid w:val="00BA6BCB"/>
    <w:rsid w:val="00BA7744"/>
    <w:rsid w:val="00BB1767"/>
    <w:rsid w:val="00BB30AF"/>
    <w:rsid w:val="00BB41DB"/>
    <w:rsid w:val="00BB62EF"/>
    <w:rsid w:val="00BB726F"/>
    <w:rsid w:val="00BB73A7"/>
    <w:rsid w:val="00BD21E4"/>
    <w:rsid w:val="00BD3CBF"/>
    <w:rsid w:val="00BD50BE"/>
    <w:rsid w:val="00BD5160"/>
    <w:rsid w:val="00BD5D0C"/>
    <w:rsid w:val="00BD6511"/>
    <w:rsid w:val="00BD70EC"/>
    <w:rsid w:val="00BE3C57"/>
    <w:rsid w:val="00BE445C"/>
    <w:rsid w:val="00BE5023"/>
    <w:rsid w:val="00BE5327"/>
    <w:rsid w:val="00BE6E67"/>
    <w:rsid w:val="00BF035E"/>
    <w:rsid w:val="00BF03C2"/>
    <w:rsid w:val="00BF0DC3"/>
    <w:rsid w:val="00BF3465"/>
    <w:rsid w:val="00BF3567"/>
    <w:rsid w:val="00BF62A6"/>
    <w:rsid w:val="00BF682B"/>
    <w:rsid w:val="00C00F6D"/>
    <w:rsid w:val="00C01169"/>
    <w:rsid w:val="00C04D43"/>
    <w:rsid w:val="00C10413"/>
    <w:rsid w:val="00C10F37"/>
    <w:rsid w:val="00C11BCE"/>
    <w:rsid w:val="00C11E7B"/>
    <w:rsid w:val="00C139AF"/>
    <w:rsid w:val="00C16743"/>
    <w:rsid w:val="00C17EB4"/>
    <w:rsid w:val="00C21FAA"/>
    <w:rsid w:val="00C230DB"/>
    <w:rsid w:val="00C23C55"/>
    <w:rsid w:val="00C24B78"/>
    <w:rsid w:val="00C324B5"/>
    <w:rsid w:val="00C32AF4"/>
    <w:rsid w:val="00C335FF"/>
    <w:rsid w:val="00C33A01"/>
    <w:rsid w:val="00C35FD6"/>
    <w:rsid w:val="00C4146F"/>
    <w:rsid w:val="00C414C4"/>
    <w:rsid w:val="00C44802"/>
    <w:rsid w:val="00C44B81"/>
    <w:rsid w:val="00C44B8B"/>
    <w:rsid w:val="00C46C0B"/>
    <w:rsid w:val="00C47E3B"/>
    <w:rsid w:val="00C522F0"/>
    <w:rsid w:val="00C549A7"/>
    <w:rsid w:val="00C552EF"/>
    <w:rsid w:val="00C559B3"/>
    <w:rsid w:val="00C5724E"/>
    <w:rsid w:val="00C57ECF"/>
    <w:rsid w:val="00C6174B"/>
    <w:rsid w:val="00C61E4B"/>
    <w:rsid w:val="00C63D54"/>
    <w:rsid w:val="00C657FD"/>
    <w:rsid w:val="00C65D53"/>
    <w:rsid w:val="00C67731"/>
    <w:rsid w:val="00C70536"/>
    <w:rsid w:val="00C705BF"/>
    <w:rsid w:val="00C73108"/>
    <w:rsid w:val="00C7439A"/>
    <w:rsid w:val="00C76A0C"/>
    <w:rsid w:val="00C7771A"/>
    <w:rsid w:val="00C801FD"/>
    <w:rsid w:val="00C806BD"/>
    <w:rsid w:val="00C811A1"/>
    <w:rsid w:val="00C82FB6"/>
    <w:rsid w:val="00C85F14"/>
    <w:rsid w:val="00C8616B"/>
    <w:rsid w:val="00C878B7"/>
    <w:rsid w:val="00C90B92"/>
    <w:rsid w:val="00C9112C"/>
    <w:rsid w:val="00C95A48"/>
    <w:rsid w:val="00C97A97"/>
    <w:rsid w:val="00CA02CB"/>
    <w:rsid w:val="00CA47C1"/>
    <w:rsid w:val="00CA5A47"/>
    <w:rsid w:val="00CA636B"/>
    <w:rsid w:val="00CA6EC1"/>
    <w:rsid w:val="00CB0D0D"/>
    <w:rsid w:val="00CB1732"/>
    <w:rsid w:val="00CB3A4E"/>
    <w:rsid w:val="00CB4A07"/>
    <w:rsid w:val="00CC0C7E"/>
    <w:rsid w:val="00CC268C"/>
    <w:rsid w:val="00CC5B1B"/>
    <w:rsid w:val="00CD128C"/>
    <w:rsid w:val="00CD2EAC"/>
    <w:rsid w:val="00CD3153"/>
    <w:rsid w:val="00CD3E8C"/>
    <w:rsid w:val="00CD425A"/>
    <w:rsid w:val="00CD4566"/>
    <w:rsid w:val="00CD6474"/>
    <w:rsid w:val="00CD7A9F"/>
    <w:rsid w:val="00CE33AC"/>
    <w:rsid w:val="00CE5CAE"/>
    <w:rsid w:val="00CF1DF4"/>
    <w:rsid w:val="00CF261F"/>
    <w:rsid w:val="00CF38FF"/>
    <w:rsid w:val="00CF5608"/>
    <w:rsid w:val="00CF571C"/>
    <w:rsid w:val="00D00B0F"/>
    <w:rsid w:val="00D03B8C"/>
    <w:rsid w:val="00D04A67"/>
    <w:rsid w:val="00D06711"/>
    <w:rsid w:val="00D06DD3"/>
    <w:rsid w:val="00D11A2C"/>
    <w:rsid w:val="00D12D8F"/>
    <w:rsid w:val="00D1381D"/>
    <w:rsid w:val="00D13918"/>
    <w:rsid w:val="00D13A60"/>
    <w:rsid w:val="00D15C74"/>
    <w:rsid w:val="00D16F54"/>
    <w:rsid w:val="00D245F3"/>
    <w:rsid w:val="00D264AD"/>
    <w:rsid w:val="00D31408"/>
    <w:rsid w:val="00D33FF2"/>
    <w:rsid w:val="00D3654A"/>
    <w:rsid w:val="00D365DF"/>
    <w:rsid w:val="00D43450"/>
    <w:rsid w:val="00D44A19"/>
    <w:rsid w:val="00D4523F"/>
    <w:rsid w:val="00D511A9"/>
    <w:rsid w:val="00D51DCC"/>
    <w:rsid w:val="00D5242C"/>
    <w:rsid w:val="00D55555"/>
    <w:rsid w:val="00D57AD9"/>
    <w:rsid w:val="00D614AA"/>
    <w:rsid w:val="00D630A8"/>
    <w:rsid w:val="00D670E7"/>
    <w:rsid w:val="00D671E7"/>
    <w:rsid w:val="00D67289"/>
    <w:rsid w:val="00D67F4F"/>
    <w:rsid w:val="00D729B7"/>
    <w:rsid w:val="00D73EC0"/>
    <w:rsid w:val="00D7452C"/>
    <w:rsid w:val="00D74780"/>
    <w:rsid w:val="00D77780"/>
    <w:rsid w:val="00D77E82"/>
    <w:rsid w:val="00D80857"/>
    <w:rsid w:val="00D83DE2"/>
    <w:rsid w:val="00D9243D"/>
    <w:rsid w:val="00D92444"/>
    <w:rsid w:val="00D94119"/>
    <w:rsid w:val="00D941DB"/>
    <w:rsid w:val="00D94354"/>
    <w:rsid w:val="00D96E6B"/>
    <w:rsid w:val="00D9747A"/>
    <w:rsid w:val="00DA0985"/>
    <w:rsid w:val="00DA1BBC"/>
    <w:rsid w:val="00DA5D9C"/>
    <w:rsid w:val="00DA64D5"/>
    <w:rsid w:val="00DA7133"/>
    <w:rsid w:val="00DA7D00"/>
    <w:rsid w:val="00DA7F3E"/>
    <w:rsid w:val="00DB2383"/>
    <w:rsid w:val="00DB3AF1"/>
    <w:rsid w:val="00DB4829"/>
    <w:rsid w:val="00DB6DFB"/>
    <w:rsid w:val="00DC2DC1"/>
    <w:rsid w:val="00DC3060"/>
    <w:rsid w:val="00DC3584"/>
    <w:rsid w:val="00DC60F3"/>
    <w:rsid w:val="00DC642A"/>
    <w:rsid w:val="00DD1B12"/>
    <w:rsid w:val="00DD1F9C"/>
    <w:rsid w:val="00DD3B25"/>
    <w:rsid w:val="00DD5580"/>
    <w:rsid w:val="00DD6166"/>
    <w:rsid w:val="00DE38E3"/>
    <w:rsid w:val="00DE777A"/>
    <w:rsid w:val="00DF0243"/>
    <w:rsid w:val="00DF1775"/>
    <w:rsid w:val="00DF3F0F"/>
    <w:rsid w:val="00DF4E85"/>
    <w:rsid w:val="00DF5C1D"/>
    <w:rsid w:val="00DF639E"/>
    <w:rsid w:val="00DF7BEC"/>
    <w:rsid w:val="00E0373D"/>
    <w:rsid w:val="00E03A5E"/>
    <w:rsid w:val="00E04861"/>
    <w:rsid w:val="00E05F1C"/>
    <w:rsid w:val="00E12397"/>
    <w:rsid w:val="00E12B95"/>
    <w:rsid w:val="00E16029"/>
    <w:rsid w:val="00E229B0"/>
    <w:rsid w:val="00E24C26"/>
    <w:rsid w:val="00E32914"/>
    <w:rsid w:val="00E341E3"/>
    <w:rsid w:val="00E37542"/>
    <w:rsid w:val="00E37C4D"/>
    <w:rsid w:val="00E40A0F"/>
    <w:rsid w:val="00E44F2A"/>
    <w:rsid w:val="00E456F8"/>
    <w:rsid w:val="00E46730"/>
    <w:rsid w:val="00E51533"/>
    <w:rsid w:val="00E54418"/>
    <w:rsid w:val="00E60116"/>
    <w:rsid w:val="00E67338"/>
    <w:rsid w:val="00E74BF4"/>
    <w:rsid w:val="00E7776B"/>
    <w:rsid w:val="00E77E52"/>
    <w:rsid w:val="00E90381"/>
    <w:rsid w:val="00E909A9"/>
    <w:rsid w:val="00E90F2D"/>
    <w:rsid w:val="00E911A0"/>
    <w:rsid w:val="00E9392E"/>
    <w:rsid w:val="00E93AFE"/>
    <w:rsid w:val="00E9509E"/>
    <w:rsid w:val="00E9572E"/>
    <w:rsid w:val="00E95E07"/>
    <w:rsid w:val="00EA249D"/>
    <w:rsid w:val="00EA4735"/>
    <w:rsid w:val="00EB5CE2"/>
    <w:rsid w:val="00EB7036"/>
    <w:rsid w:val="00EB7431"/>
    <w:rsid w:val="00EC1C2E"/>
    <w:rsid w:val="00EC2644"/>
    <w:rsid w:val="00EC2E6F"/>
    <w:rsid w:val="00EC4E43"/>
    <w:rsid w:val="00EC4EDA"/>
    <w:rsid w:val="00EC520D"/>
    <w:rsid w:val="00EC5BDA"/>
    <w:rsid w:val="00ED45C8"/>
    <w:rsid w:val="00ED538D"/>
    <w:rsid w:val="00EE0D3E"/>
    <w:rsid w:val="00EE1AA9"/>
    <w:rsid w:val="00EE1AD1"/>
    <w:rsid w:val="00EE27B1"/>
    <w:rsid w:val="00EE57D2"/>
    <w:rsid w:val="00EF3CE4"/>
    <w:rsid w:val="00EF5139"/>
    <w:rsid w:val="00EF7480"/>
    <w:rsid w:val="00F01D6F"/>
    <w:rsid w:val="00F01E29"/>
    <w:rsid w:val="00F02373"/>
    <w:rsid w:val="00F0641C"/>
    <w:rsid w:val="00F0729E"/>
    <w:rsid w:val="00F07D4A"/>
    <w:rsid w:val="00F1378C"/>
    <w:rsid w:val="00F13A7E"/>
    <w:rsid w:val="00F14C87"/>
    <w:rsid w:val="00F173C5"/>
    <w:rsid w:val="00F17DFD"/>
    <w:rsid w:val="00F23953"/>
    <w:rsid w:val="00F25418"/>
    <w:rsid w:val="00F25DD6"/>
    <w:rsid w:val="00F3193F"/>
    <w:rsid w:val="00F33833"/>
    <w:rsid w:val="00F412A2"/>
    <w:rsid w:val="00F444B3"/>
    <w:rsid w:val="00F47338"/>
    <w:rsid w:val="00F501C0"/>
    <w:rsid w:val="00F5051B"/>
    <w:rsid w:val="00F52949"/>
    <w:rsid w:val="00F55126"/>
    <w:rsid w:val="00F56C4C"/>
    <w:rsid w:val="00F570C8"/>
    <w:rsid w:val="00F60C8D"/>
    <w:rsid w:val="00F61416"/>
    <w:rsid w:val="00F62F14"/>
    <w:rsid w:val="00F63D87"/>
    <w:rsid w:val="00F6583B"/>
    <w:rsid w:val="00F701BB"/>
    <w:rsid w:val="00F7433A"/>
    <w:rsid w:val="00F748F6"/>
    <w:rsid w:val="00F76942"/>
    <w:rsid w:val="00F82A49"/>
    <w:rsid w:val="00F87B71"/>
    <w:rsid w:val="00F87B9F"/>
    <w:rsid w:val="00F9670F"/>
    <w:rsid w:val="00F968F2"/>
    <w:rsid w:val="00FA0F0D"/>
    <w:rsid w:val="00FA1B38"/>
    <w:rsid w:val="00FA1EAF"/>
    <w:rsid w:val="00FA35CD"/>
    <w:rsid w:val="00FA68D3"/>
    <w:rsid w:val="00FA6E38"/>
    <w:rsid w:val="00FA784E"/>
    <w:rsid w:val="00FB1BCA"/>
    <w:rsid w:val="00FB3432"/>
    <w:rsid w:val="00FB471D"/>
    <w:rsid w:val="00FB52DC"/>
    <w:rsid w:val="00FB55E5"/>
    <w:rsid w:val="00FB6022"/>
    <w:rsid w:val="00FB716E"/>
    <w:rsid w:val="00FB7DDC"/>
    <w:rsid w:val="00FC049B"/>
    <w:rsid w:val="00FC0D17"/>
    <w:rsid w:val="00FD4AEC"/>
    <w:rsid w:val="00FD56F9"/>
    <w:rsid w:val="00FD5BC5"/>
    <w:rsid w:val="00FD6190"/>
    <w:rsid w:val="00FD6B4C"/>
    <w:rsid w:val="00FE006C"/>
    <w:rsid w:val="00FE416E"/>
    <w:rsid w:val="00FE44B0"/>
    <w:rsid w:val="00FE4DA6"/>
    <w:rsid w:val="00FE4F90"/>
    <w:rsid w:val="00FE5DBC"/>
    <w:rsid w:val="00FF2C5E"/>
    <w:rsid w:val="00FF3AED"/>
    <w:rsid w:val="00FF4BEC"/>
    <w:rsid w:val="00FF5331"/>
    <w:rsid w:val="00FF76D4"/>
    <w:rsid w:val="00FF7DCC"/>
    <w:rsid w:val="00FF7F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046F9DB"/>
  <w15:docId w15:val="{52389875-FB0A-4B66-8513-8BB5FE04E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23C55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1"/>
    <w:uiPriority w:val="9"/>
    <w:qFormat/>
    <w:rsid w:val="007F4DE1"/>
    <w:pPr>
      <w:keepNext/>
      <w:tabs>
        <w:tab w:val="num" w:pos="0"/>
      </w:tabs>
      <w:ind w:left="432" w:hanging="432"/>
      <w:outlineLvl w:val="0"/>
    </w:pPr>
    <w:rPr>
      <w:b/>
      <w:bCs/>
      <w:color w:val="0000FF"/>
    </w:rPr>
  </w:style>
  <w:style w:type="paragraph" w:styleId="Nagwek2">
    <w:name w:val="heading 2"/>
    <w:basedOn w:val="Normalny"/>
    <w:next w:val="Normalny"/>
    <w:link w:val="Nagwek2Znak"/>
    <w:qFormat/>
    <w:rsid w:val="00540A3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40A30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7F4DE1"/>
    <w:pPr>
      <w:keepNext/>
      <w:tabs>
        <w:tab w:val="num" w:pos="0"/>
      </w:tabs>
      <w:ind w:firstLine="340"/>
      <w:jc w:val="both"/>
      <w:outlineLvl w:val="3"/>
    </w:pPr>
    <w:rPr>
      <w:b/>
      <w:bCs/>
      <w:color w:val="0000F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5F4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1">
    <w:name w:val="Nagłówek 1 Znak1"/>
    <w:link w:val="Nagwek1"/>
    <w:uiPriority w:val="9"/>
    <w:rsid w:val="00F25DD6"/>
    <w:rPr>
      <w:b/>
      <w:bCs/>
      <w:color w:val="0000FF"/>
      <w:sz w:val="24"/>
      <w:szCs w:val="24"/>
      <w:lang w:eastAsia="ar-SA"/>
    </w:rPr>
  </w:style>
  <w:style w:type="character" w:customStyle="1" w:styleId="Nagwek2Znak">
    <w:name w:val="Nagłówek 2 Znak"/>
    <w:link w:val="Nagwek2"/>
    <w:rsid w:val="00F25DD6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Nagwek3Znak">
    <w:name w:val="Nagłówek 3 Znak"/>
    <w:link w:val="Nagwek3"/>
    <w:uiPriority w:val="9"/>
    <w:rsid w:val="00F25DD6"/>
    <w:rPr>
      <w:rFonts w:ascii="Arial" w:hAnsi="Arial" w:cs="Arial"/>
      <w:b/>
      <w:bCs/>
      <w:sz w:val="26"/>
      <w:szCs w:val="26"/>
      <w:lang w:eastAsia="ar-SA"/>
    </w:rPr>
  </w:style>
  <w:style w:type="character" w:customStyle="1" w:styleId="WW8Num1z0">
    <w:name w:val="WW8Num1z0"/>
    <w:rsid w:val="007F4DE1"/>
  </w:style>
  <w:style w:type="character" w:customStyle="1" w:styleId="WW8Num1z1">
    <w:name w:val="WW8Num1z1"/>
    <w:rsid w:val="007F4DE1"/>
  </w:style>
  <w:style w:type="character" w:customStyle="1" w:styleId="WW8Num1z2">
    <w:name w:val="WW8Num1z2"/>
    <w:rsid w:val="007F4DE1"/>
  </w:style>
  <w:style w:type="character" w:customStyle="1" w:styleId="WW8Num1z3">
    <w:name w:val="WW8Num1z3"/>
    <w:rsid w:val="007F4DE1"/>
  </w:style>
  <w:style w:type="character" w:customStyle="1" w:styleId="WW8Num1z4">
    <w:name w:val="WW8Num1z4"/>
    <w:rsid w:val="007F4DE1"/>
  </w:style>
  <w:style w:type="character" w:customStyle="1" w:styleId="WW8Num1z5">
    <w:name w:val="WW8Num1z5"/>
    <w:rsid w:val="007F4DE1"/>
  </w:style>
  <w:style w:type="character" w:customStyle="1" w:styleId="WW8Num1z6">
    <w:name w:val="WW8Num1z6"/>
    <w:rsid w:val="007F4DE1"/>
  </w:style>
  <w:style w:type="character" w:customStyle="1" w:styleId="WW8Num1z7">
    <w:name w:val="WW8Num1z7"/>
    <w:rsid w:val="007F4DE1"/>
  </w:style>
  <w:style w:type="character" w:customStyle="1" w:styleId="WW8Num1z8">
    <w:name w:val="WW8Num1z8"/>
    <w:rsid w:val="007F4DE1"/>
  </w:style>
  <w:style w:type="character" w:customStyle="1" w:styleId="WW8Num2z0">
    <w:name w:val="WW8Num2z0"/>
    <w:rsid w:val="007F4DE1"/>
    <w:rPr>
      <w:rFonts w:hint="default"/>
    </w:rPr>
  </w:style>
  <w:style w:type="character" w:customStyle="1" w:styleId="WW8Num3z0">
    <w:name w:val="WW8Num3z0"/>
    <w:rsid w:val="007F4DE1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4z0">
    <w:name w:val="WW8Num4z0"/>
    <w:rsid w:val="007F4DE1"/>
    <w:rPr>
      <w:rFonts w:hint="default"/>
      <w:i/>
      <w:color w:val="FF0000"/>
      <w:sz w:val="22"/>
      <w:szCs w:val="22"/>
    </w:rPr>
  </w:style>
  <w:style w:type="character" w:customStyle="1" w:styleId="WW8Num5z0">
    <w:name w:val="WW8Num5z0"/>
    <w:rsid w:val="007F4DE1"/>
    <w:rPr>
      <w:sz w:val="22"/>
      <w:szCs w:val="22"/>
      <w:shd w:val="clear" w:color="auto" w:fill="FFFF00"/>
    </w:rPr>
  </w:style>
  <w:style w:type="character" w:customStyle="1" w:styleId="WW8Num6z0">
    <w:name w:val="WW8Num6z0"/>
    <w:rsid w:val="007F4DE1"/>
    <w:rPr>
      <w:rFonts w:ascii="Times New Roman" w:hAnsi="Times New Roman" w:cs="Times New Roman" w:hint="default"/>
      <w:sz w:val="22"/>
      <w:szCs w:val="22"/>
    </w:rPr>
  </w:style>
  <w:style w:type="character" w:customStyle="1" w:styleId="WW8Num7z0">
    <w:name w:val="WW8Num7z0"/>
    <w:rsid w:val="007F4DE1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WW8Num7z1">
    <w:name w:val="WW8Num7z1"/>
    <w:rsid w:val="007F4DE1"/>
    <w:rPr>
      <w:rFonts w:hint="default"/>
    </w:rPr>
  </w:style>
  <w:style w:type="character" w:customStyle="1" w:styleId="WW8Num8z0">
    <w:name w:val="WW8Num8z0"/>
    <w:rsid w:val="007F4DE1"/>
    <w:rPr>
      <w:rFonts w:hint="default"/>
    </w:rPr>
  </w:style>
  <w:style w:type="character" w:customStyle="1" w:styleId="WW8Num9z0">
    <w:name w:val="WW8Num9z0"/>
    <w:rsid w:val="007F4DE1"/>
    <w:rPr>
      <w:rFonts w:cs="Times New Roman" w:hint="default"/>
      <w:b w:val="0"/>
      <w:bCs w:val="0"/>
      <w:i w:val="0"/>
      <w:iCs w:val="0"/>
    </w:rPr>
  </w:style>
  <w:style w:type="character" w:customStyle="1" w:styleId="WW8Num10z0">
    <w:name w:val="WW8Num10z0"/>
    <w:rsid w:val="007F4DE1"/>
    <w:rPr>
      <w:rFonts w:hint="default"/>
      <w:color w:val="auto"/>
      <w:u w:val="none"/>
    </w:rPr>
  </w:style>
  <w:style w:type="character" w:customStyle="1" w:styleId="WW8Num11z0">
    <w:name w:val="WW8Num11z0"/>
    <w:rsid w:val="007F4DE1"/>
    <w:rPr>
      <w:rFonts w:hint="default"/>
      <w:color w:val="FF0000"/>
      <w:sz w:val="22"/>
      <w:szCs w:val="22"/>
      <w:u w:val="none"/>
      <w:shd w:val="clear" w:color="auto" w:fill="FFFF00"/>
    </w:rPr>
  </w:style>
  <w:style w:type="character" w:customStyle="1" w:styleId="WW8Num12z0">
    <w:name w:val="WW8Num12z0"/>
    <w:rsid w:val="007F4DE1"/>
    <w:rPr>
      <w:rFonts w:ascii="Times New Roman" w:hAnsi="Times New Roman" w:cs="Times New Roman" w:hint="default"/>
      <w:sz w:val="22"/>
      <w:szCs w:val="22"/>
    </w:rPr>
  </w:style>
  <w:style w:type="character" w:customStyle="1" w:styleId="WW8Num13z0">
    <w:name w:val="WW8Num13z0"/>
    <w:rsid w:val="007F4DE1"/>
    <w:rPr>
      <w:rFonts w:hint="default"/>
      <w:b/>
      <w:bCs/>
      <w:i/>
      <w:color w:val="FF0000"/>
      <w:sz w:val="22"/>
      <w:szCs w:val="22"/>
    </w:rPr>
  </w:style>
  <w:style w:type="character" w:customStyle="1" w:styleId="WW8Num14z0">
    <w:name w:val="WW8Num14z0"/>
    <w:rsid w:val="007F4DE1"/>
    <w:rPr>
      <w:rFonts w:hint="default"/>
      <w:sz w:val="22"/>
      <w:szCs w:val="22"/>
    </w:rPr>
  </w:style>
  <w:style w:type="character" w:customStyle="1" w:styleId="WW8Num15z0">
    <w:name w:val="WW8Num15z0"/>
    <w:rsid w:val="007F4DE1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16z0">
    <w:name w:val="WW8Num16z0"/>
    <w:rsid w:val="007F4DE1"/>
    <w:rPr>
      <w:rFonts w:hint="default"/>
      <w:b/>
      <w:bCs/>
      <w:color w:val="000000"/>
      <w:sz w:val="22"/>
      <w:szCs w:val="22"/>
    </w:rPr>
  </w:style>
  <w:style w:type="character" w:customStyle="1" w:styleId="WW8Num17z0">
    <w:name w:val="WW8Num17z0"/>
    <w:rsid w:val="007F4DE1"/>
    <w:rPr>
      <w:rFonts w:hint="default"/>
      <w:b/>
      <w:bCs/>
      <w:color w:val="000000"/>
      <w:sz w:val="22"/>
      <w:szCs w:val="22"/>
    </w:rPr>
  </w:style>
  <w:style w:type="character" w:customStyle="1" w:styleId="WW8Num18z0">
    <w:name w:val="WW8Num18z0"/>
    <w:rsid w:val="007F4DE1"/>
    <w:rPr>
      <w:rFonts w:hint="default"/>
      <w:sz w:val="22"/>
      <w:szCs w:val="22"/>
    </w:rPr>
  </w:style>
  <w:style w:type="character" w:customStyle="1" w:styleId="WW8Num19z0">
    <w:name w:val="WW8Num19z0"/>
    <w:rsid w:val="007F4DE1"/>
    <w:rPr>
      <w:rFonts w:ascii="Symbol" w:hAnsi="Symbol" w:cs="Symbol" w:hint="default"/>
      <w:color w:val="auto"/>
    </w:rPr>
  </w:style>
  <w:style w:type="character" w:customStyle="1" w:styleId="WW8Num20z0">
    <w:name w:val="WW8Num20z0"/>
    <w:rsid w:val="007F4DE1"/>
    <w:rPr>
      <w:color w:val="FF0000"/>
      <w:sz w:val="22"/>
      <w:szCs w:val="22"/>
    </w:rPr>
  </w:style>
  <w:style w:type="character" w:customStyle="1" w:styleId="WW8Num21z0">
    <w:name w:val="WW8Num21z0"/>
    <w:rsid w:val="007F4DE1"/>
    <w:rPr>
      <w:rFonts w:hint="default"/>
      <w:b/>
      <w:bCs/>
      <w:color w:val="000000"/>
      <w:sz w:val="22"/>
      <w:szCs w:val="22"/>
      <w:shd w:val="clear" w:color="auto" w:fill="FFFF00"/>
    </w:rPr>
  </w:style>
  <w:style w:type="character" w:customStyle="1" w:styleId="WW8Num21z1">
    <w:name w:val="WW8Num21z1"/>
    <w:rsid w:val="007F4DE1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7F4DE1"/>
  </w:style>
  <w:style w:type="character" w:customStyle="1" w:styleId="WW8Num2z2">
    <w:name w:val="WW8Num2z2"/>
    <w:rsid w:val="007F4DE1"/>
  </w:style>
  <w:style w:type="character" w:customStyle="1" w:styleId="WW8Num2z3">
    <w:name w:val="WW8Num2z3"/>
    <w:rsid w:val="007F4DE1"/>
  </w:style>
  <w:style w:type="character" w:customStyle="1" w:styleId="WW8Num2z4">
    <w:name w:val="WW8Num2z4"/>
    <w:rsid w:val="007F4DE1"/>
  </w:style>
  <w:style w:type="character" w:customStyle="1" w:styleId="WW8Num2z5">
    <w:name w:val="WW8Num2z5"/>
    <w:rsid w:val="007F4DE1"/>
  </w:style>
  <w:style w:type="character" w:customStyle="1" w:styleId="WW8Num2z6">
    <w:name w:val="WW8Num2z6"/>
    <w:rsid w:val="007F4DE1"/>
  </w:style>
  <w:style w:type="character" w:customStyle="1" w:styleId="WW8Num2z7">
    <w:name w:val="WW8Num2z7"/>
    <w:rsid w:val="007F4DE1"/>
  </w:style>
  <w:style w:type="character" w:customStyle="1" w:styleId="WW8Num2z8">
    <w:name w:val="WW8Num2z8"/>
    <w:rsid w:val="007F4DE1"/>
  </w:style>
  <w:style w:type="character" w:customStyle="1" w:styleId="WW8Num3z1">
    <w:name w:val="WW8Num3z1"/>
    <w:rsid w:val="007F4DE1"/>
    <w:rPr>
      <w:rFonts w:ascii="Courier New" w:hAnsi="Courier New" w:cs="Courier New" w:hint="default"/>
    </w:rPr>
  </w:style>
  <w:style w:type="character" w:customStyle="1" w:styleId="WW8Num3z2">
    <w:name w:val="WW8Num3z2"/>
    <w:rsid w:val="007F4DE1"/>
    <w:rPr>
      <w:rFonts w:ascii="Wingdings" w:hAnsi="Wingdings" w:cs="Wingdings" w:hint="default"/>
    </w:rPr>
  </w:style>
  <w:style w:type="character" w:customStyle="1" w:styleId="WW8Num3z3">
    <w:name w:val="WW8Num3z3"/>
    <w:rsid w:val="007F4DE1"/>
    <w:rPr>
      <w:rFonts w:ascii="Symbol" w:hAnsi="Symbol" w:cs="Symbol" w:hint="default"/>
    </w:rPr>
  </w:style>
  <w:style w:type="character" w:customStyle="1" w:styleId="WW8Num5z1">
    <w:name w:val="WW8Num5z1"/>
    <w:rsid w:val="007F4DE1"/>
  </w:style>
  <w:style w:type="character" w:customStyle="1" w:styleId="WW8Num5z2">
    <w:name w:val="WW8Num5z2"/>
    <w:rsid w:val="007F4DE1"/>
  </w:style>
  <w:style w:type="character" w:customStyle="1" w:styleId="WW8Num5z3">
    <w:name w:val="WW8Num5z3"/>
    <w:rsid w:val="007F4DE1"/>
  </w:style>
  <w:style w:type="character" w:customStyle="1" w:styleId="WW8Num5z4">
    <w:name w:val="WW8Num5z4"/>
    <w:rsid w:val="007F4DE1"/>
  </w:style>
  <w:style w:type="character" w:customStyle="1" w:styleId="WW8Num5z5">
    <w:name w:val="WW8Num5z5"/>
    <w:rsid w:val="007F4DE1"/>
  </w:style>
  <w:style w:type="character" w:customStyle="1" w:styleId="WW8Num5z6">
    <w:name w:val="WW8Num5z6"/>
    <w:rsid w:val="007F4DE1"/>
  </w:style>
  <w:style w:type="character" w:customStyle="1" w:styleId="WW8Num5z7">
    <w:name w:val="WW8Num5z7"/>
    <w:rsid w:val="007F4DE1"/>
  </w:style>
  <w:style w:type="character" w:customStyle="1" w:styleId="WW8Num5z8">
    <w:name w:val="WW8Num5z8"/>
    <w:rsid w:val="007F4DE1"/>
  </w:style>
  <w:style w:type="character" w:customStyle="1" w:styleId="WW8Num8z1">
    <w:name w:val="WW8Num8z1"/>
    <w:rsid w:val="007F4DE1"/>
  </w:style>
  <w:style w:type="character" w:customStyle="1" w:styleId="WW8Num8z2">
    <w:name w:val="WW8Num8z2"/>
    <w:rsid w:val="007F4DE1"/>
  </w:style>
  <w:style w:type="character" w:customStyle="1" w:styleId="WW8Num8z3">
    <w:name w:val="WW8Num8z3"/>
    <w:rsid w:val="007F4DE1"/>
  </w:style>
  <w:style w:type="character" w:customStyle="1" w:styleId="WW8Num8z4">
    <w:name w:val="WW8Num8z4"/>
    <w:rsid w:val="007F4DE1"/>
  </w:style>
  <w:style w:type="character" w:customStyle="1" w:styleId="WW8Num8z5">
    <w:name w:val="WW8Num8z5"/>
    <w:rsid w:val="007F4DE1"/>
  </w:style>
  <w:style w:type="character" w:customStyle="1" w:styleId="WW8Num8z6">
    <w:name w:val="WW8Num8z6"/>
    <w:rsid w:val="007F4DE1"/>
  </w:style>
  <w:style w:type="character" w:customStyle="1" w:styleId="WW8Num8z7">
    <w:name w:val="WW8Num8z7"/>
    <w:rsid w:val="007F4DE1"/>
  </w:style>
  <w:style w:type="character" w:customStyle="1" w:styleId="WW8Num8z8">
    <w:name w:val="WW8Num8z8"/>
    <w:rsid w:val="007F4DE1"/>
  </w:style>
  <w:style w:type="character" w:customStyle="1" w:styleId="WW8Num9z1">
    <w:name w:val="WW8Num9z1"/>
    <w:rsid w:val="007F4DE1"/>
  </w:style>
  <w:style w:type="character" w:customStyle="1" w:styleId="WW8Num9z2">
    <w:name w:val="WW8Num9z2"/>
    <w:rsid w:val="007F4DE1"/>
  </w:style>
  <w:style w:type="character" w:customStyle="1" w:styleId="WW8Num9z3">
    <w:name w:val="WW8Num9z3"/>
    <w:rsid w:val="007F4DE1"/>
  </w:style>
  <w:style w:type="character" w:customStyle="1" w:styleId="WW8Num9z4">
    <w:name w:val="WW8Num9z4"/>
    <w:rsid w:val="007F4DE1"/>
  </w:style>
  <w:style w:type="character" w:customStyle="1" w:styleId="WW8Num9z5">
    <w:name w:val="WW8Num9z5"/>
    <w:rsid w:val="007F4DE1"/>
  </w:style>
  <w:style w:type="character" w:customStyle="1" w:styleId="WW8Num9z6">
    <w:name w:val="WW8Num9z6"/>
    <w:rsid w:val="007F4DE1"/>
  </w:style>
  <w:style w:type="character" w:customStyle="1" w:styleId="WW8Num9z7">
    <w:name w:val="WW8Num9z7"/>
    <w:rsid w:val="007F4DE1"/>
  </w:style>
  <w:style w:type="character" w:customStyle="1" w:styleId="WW8Num9z8">
    <w:name w:val="WW8Num9z8"/>
    <w:rsid w:val="007F4DE1"/>
  </w:style>
  <w:style w:type="character" w:customStyle="1" w:styleId="WW8Num11z1">
    <w:name w:val="WW8Num11z1"/>
    <w:rsid w:val="007F4DE1"/>
  </w:style>
  <w:style w:type="character" w:customStyle="1" w:styleId="WW8Num11z2">
    <w:name w:val="WW8Num11z2"/>
    <w:rsid w:val="007F4DE1"/>
  </w:style>
  <w:style w:type="character" w:customStyle="1" w:styleId="WW8Num11z3">
    <w:name w:val="WW8Num11z3"/>
    <w:rsid w:val="007F4DE1"/>
  </w:style>
  <w:style w:type="character" w:customStyle="1" w:styleId="WW8Num11z4">
    <w:name w:val="WW8Num11z4"/>
    <w:rsid w:val="007F4DE1"/>
  </w:style>
  <w:style w:type="character" w:customStyle="1" w:styleId="WW8Num11z5">
    <w:name w:val="WW8Num11z5"/>
    <w:rsid w:val="007F4DE1"/>
  </w:style>
  <w:style w:type="character" w:customStyle="1" w:styleId="WW8Num11z6">
    <w:name w:val="WW8Num11z6"/>
    <w:rsid w:val="007F4DE1"/>
  </w:style>
  <w:style w:type="character" w:customStyle="1" w:styleId="WW8Num11z7">
    <w:name w:val="WW8Num11z7"/>
    <w:rsid w:val="007F4DE1"/>
  </w:style>
  <w:style w:type="character" w:customStyle="1" w:styleId="WW8Num11z8">
    <w:name w:val="WW8Num11z8"/>
    <w:rsid w:val="007F4DE1"/>
  </w:style>
  <w:style w:type="character" w:customStyle="1" w:styleId="WW8Num12z1">
    <w:name w:val="WW8Num12z1"/>
    <w:rsid w:val="007F4DE1"/>
  </w:style>
  <w:style w:type="character" w:customStyle="1" w:styleId="WW8Num12z2">
    <w:name w:val="WW8Num12z2"/>
    <w:rsid w:val="007F4DE1"/>
  </w:style>
  <w:style w:type="character" w:customStyle="1" w:styleId="WW8Num12z3">
    <w:name w:val="WW8Num12z3"/>
    <w:rsid w:val="007F4DE1"/>
  </w:style>
  <w:style w:type="character" w:customStyle="1" w:styleId="WW8Num12z4">
    <w:name w:val="WW8Num12z4"/>
    <w:rsid w:val="007F4DE1"/>
  </w:style>
  <w:style w:type="character" w:customStyle="1" w:styleId="WW8Num12z5">
    <w:name w:val="WW8Num12z5"/>
    <w:rsid w:val="007F4DE1"/>
  </w:style>
  <w:style w:type="character" w:customStyle="1" w:styleId="WW8Num12z6">
    <w:name w:val="WW8Num12z6"/>
    <w:rsid w:val="007F4DE1"/>
  </w:style>
  <w:style w:type="character" w:customStyle="1" w:styleId="WW8Num12z7">
    <w:name w:val="WW8Num12z7"/>
    <w:rsid w:val="007F4DE1"/>
  </w:style>
  <w:style w:type="character" w:customStyle="1" w:styleId="WW8Num12z8">
    <w:name w:val="WW8Num12z8"/>
    <w:rsid w:val="007F4DE1"/>
  </w:style>
  <w:style w:type="character" w:customStyle="1" w:styleId="WW8Num13z1">
    <w:name w:val="WW8Num13z1"/>
    <w:rsid w:val="007F4DE1"/>
    <w:rPr>
      <w:rFonts w:hint="default"/>
      <w:color w:val="auto"/>
    </w:rPr>
  </w:style>
  <w:style w:type="character" w:customStyle="1" w:styleId="WW8Num14z1">
    <w:name w:val="WW8Num14z1"/>
    <w:rsid w:val="007F4DE1"/>
  </w:style>
  <w:style w:type="character" w:customStyle="1" w:styleId="WW8Num14z2">
    <w:name w:val="WW8Num14z2"/>
    <w:rsid w:val="007F4DE1"/>
  </w:style>
  <w:style w:type="character" w:customStyle="1" w:styleId="WW8Num14z3">
    <w:name w:val="WW8Num14z3"/>
    <w:rsid w:val="007F4DE1"/>
  </w:style>
  <w:style w:type="character" w:customStyle="1" w:styleId="WW8Num14z4">
    <w:name w:val="WW8Num14z4"/>
    <w:rsid w:val="007F4DE1"/>
  </w:style>
  <w:style w:type="character" w:customStyle="1" w:styleId="WW8Num14z5">
    <w:name w:val="WW8Num14z5"/>
    <w:rsid w:val="007F4DE1"/>
  </w:style>
  <w:style w:type="character" w:customStyle="1" w:styleId="WW8Num14z6">
    <w:name w:val="WW8Num14z6"/>
    <w:rsid w:val="007F4DE1"/>
  </w:style>
  <w:style w:type="character" w:customStyle="1" w:styleId="WW8Num14z7">
    <w:name w:val="WW8Num14z7"/>
    <w:rsid w:val="007F4DE1"/>
  </w:style>
  <w:style w:type="character" w:customStyle="1" w:styleId="WW8Num14z8">
    <w:name w:val="WW8Num14z8"/>
    <w:rsid w:val="007F4DE1"/>
  </w:style>
  <w:style w:type="character" w:customStyle="1" w:styleId="WW8Num15z1">
    <w:name w:val="WW8Num15z1"/>
    <w:rsid w:val="007F4DE1"/>
    <w:rPr>
      <w:rFonts w:ascii="Courier New" w:hAnsi="Courier New" w:cs="Courier New" w:hint="default"/>
    </w:rPr>
  </w:style>
  <w:style w:type="character" w:customStyle="1" w:styleId="WW8Num15z2">
    <w:name w:val="WW8Num15z2"/>
    <w:rsid w:val="007F4DE1"/>
    <w:rPr>
      <w:rFonts w:ascii="Wingdings" w:hAnsi="Wingdings" w:cs="Wingdings" w:hint="default"/>
    </w:rPr>
  </w:style>
  <w:style w:type="character" w:customStyle="1" w:styleId="WW8Num15z3">
    <w:name w:val="WW8Num15z3"/>
    <w:rsid w:val="007F4DE1"/>
    <w:rPr>
      <w:rFonts w:ascii="Symbol" w:hAnsi="Symbol" w:cs="Symbol" w:hint="default"/>
    </w:rPr>
  </w:style>
  <w:style w:type="character" w:customStyle="1" w:styleId="WW8Num16z1">
    <w:name w:val="WW8Num16z1"/>
    <w:rsid w:val="007F4DE1"/>
    <w:rPr>
      <w:rFonts w:ascii="Symbol" w:hAnsi="Symbol" w:cs="Symbol" w:hint="default"/>
      <w:color w:val="auto"/>
    </w:rPr>
  </w:style>
  <w:style w:type="character" w:customStyle="1" w:styleId="WW8Num16z2">
    <w:name w:val="WW8Num16z2"/>
    <w:rsid w:val="007F4DE1"/>
  </w:style>
  <w:style w:type="character" w:customStyle="1" w:styleId="WW8Num16z3">
    <w:name w:val="WW8Num16z3"/>
    <w:rsid w:val="007F4DE1"/>
  </w:style>
  <w:style w:type="character" w:customStyle="1" w:styleId="WW8Num16z4">
    <w:name w:val="WW8Num16z4"/>
    <w:rsid w:val="007F4DE1"/>
  </w:style>
  <w:style w:type="character" w:customStyle="1" w:styleId="WW8Num16z5">
    <w:name w:val="WW8Num16z5"/>
    <w:rsid w:val="007F4DE1"/>
  </w:style>
  <w:style w:type="character" w:customStyle="1" w:styleId="WW8Num16z6">
    <w:name w:val="WW8Num16z6"/>
    <w:rsid w:val="007F4DE1"/>
  </w:style>
  <w:style w:type="character" w:customStyle="1" w:styleId="WW8Num16z7">
    <w:name w:val="WW8Num16z7"/>
    <w:rsid w:val="007F4DE1"/>
  </w:style>
  <w:style w:type="character" w:customStyle="1" w:styleId="WW8Num16z8">
    <w:name w:val="WW8Num16z8"/>
    <w:rsid w:val="007F4DE1"/>
  </w:style>
  <w:style w:type="character" w:customStyle="1" w:styleId="WW8Num18z1">
    <w:name w:val="WW8Num18z1"/>
    <w:rsid w:val="007F4DE1"/>
    <w:rPr>
      <w:rFonts w:hint="default"/>
      <w:u w:val="none"/>
    </w:rPr>
  </w:style>
  <w:style w:type="character" w:customStyle="1" w:styleId="WW8Num18z2">
    <w:name w:val="WW8Num18z2"/>
    <w:rsid w:val="007F4DE1"/>
  </w:style>
  <w:style w:type="character" w:customStyle="1" w:styleId="WW8Num18z3">
    <w:name w:val="WW8Num18z3"/>
    <w:rsid w:val="007F4DE1"/>
  </w:style>
  <w:style w:type="character" w:customStyle="1" w:styleId="WW8Num18z4">
    <w:name w:val="WW8Num18z4"/>
    <w:rsid w:val="007F4DE1"/>
  </w:style>
  <w:style w:type="character" w:customStyle="1" w:styleId="WW8Num18z5">
    <w:name w:val="WW8Num18z5"/>
    <w:rsid w:val="007F4DE1"/>
  </w:style>
  <w:style w:type="character" w:customStyle="1" w:styleId="WW8Num18z6">
    <w:name w:val="WW8Num18z6"/>
    <w:rsid w:val="007F4DE1"/>
  </w:style>
  <w:style w:type="character" w:customStyle="1" w:styleId="WW8Num18z7">
    <w:name w:val="WW8Num18z7"/>
    <w:rsid w:val="007F4DE1"/>
  </w:style>
  <w:style w:type="character" w:customStyle="1" w:styleId="WW8Num18z8">
    <w:name w:val="WW8Num18z8"/>
    <w:rsid w:val="007F4DE1"/>
  </w:style>
  <w:style w:type="character" w:customStyle="1" w:styleId="WW8Num19z1">
    <w:name w:val="WW8Num19z1"/>
    <w:rsid w:val="007F4DE1"/>
    <w:rPr>
      <w:rFonts w:ascii="Courier New" w:hAnsi="Courier New" w:cs="Courier New" w:hint="default"/>
    </w:rPr>
  </w:style>
  <w:style w:type="character" w:customStyle="1" w:styleId="WW8Num19z2">
    <w:name w:val="WW8Num19z2"/>
    <w:rsid w:val="007F4DE1"/>
    <w:rPr>
      <w:rFonts w:ascii="Wingdings" w:hAnsi="Wingdings" w:cs="Wingdings" w:hint="default"/>
    </w:rPr>
  </w:style>
  <w:style w:type="character" w:customStyle="1" w:styleId="WW8Num19z3">
    <w:name w:val="WW8Num19z3"/>
    <w:rsid w:val="007F4DE1"/>
    <w:rPr>
      <w:rFonts w:ascii="Symbol" w:hAnsi="Symbol" w:cs="Symbol" w:hint="default"/>
    </w:rPr>
  </w:style>
  <w:style w:type="character" w:customStyle="1" w:styleId="WW8Num20z1">
    <w:name w:val="WW8Num20z1"/>
    <w:rsid w:val="007F4DE1"/>
  </w:style>
  <w:style w:type="character" w:customStyle="1" w:styleId="WW8Num20z2">
    <w:name w:val="WW8Num20z2"/>
    <w:rsid w:val="007F4DE1"/>
  </w:style>
  <w:style w:type="character" w:customStyle="1" w:styleId="WW8Num20z3">
    <w:name w:val="WW8Num20z3"/>
    <w:rsid w:val="007F4DE1"/>
  </w:style>
  <w:style w:type="character" w:customStyle="1" w:styleId="WW8Num20z4">
    <w:name w:val="WW8Num20z4"/>
    <w:rsid w:val="007F4DE1"/>
  </w:style>
  <w:style w:type="character" w:customStyle="1" w:styleId="WW8Num20z5">
    <w:name w:val="WW8Num20z5"/>
    <w:rsid w:val="007F4DE1"/>
  </w:style>
  <w:style w:type="character" w:customStyle="1" w:styleId="WW8Num20z6">
    <w:name w:val="WW8Num20z6"/>
    <w:rsid w:val="007F4DE1"/>
  </w:style>
  <w:style w:type="character" w:customStyle="1" w:styleId="WW8Num20z7">
    <w:name w:val="WW8Num20z7"/>
    <w:rsid w:val="007F4DE1"/>
  </w:style>
  <w:style w:type="character" w:customStyle="1" w:styleId="WW8Num20z8">
    <w:name w:val="WW8Num20z8"/>
    <w:rsid w:val="007F4DE1"/>
  </w:style>
  <w:style w:type="character" w:customStyle="1" w:styleId="WW8Num21z2">
    <w:name w:val="WW8Num21z2"/>
    <w:rsid w:val="007F4DE1"/>
  </w:style>
  <w:style w:type="character" w:customStyle="1" w:styleId="WW8Num21z3">
    <w:name w:val="WW8Num21z3"/>
    <w:rsid w:val="007F4DE1"/>
  </w:style>
  <w:style w:type="character" w:customStyle="1" w:styleId="WW8Num21z4">
    <w:name w:val="WW8Num21z4"/>
    <w:rsid w:val="007F4DE1"/>
  </w:style>
  <w:style w:type="character" w:customStyle="1" w:styleId="WW8Num21z5">
    <w:name w:val="WW8Num21z5"/>
    <w:rsid w:val="007F4DE1"/>
  </w:style>
  <w:style w:type="character" w:customStyle="1" w:styleId="WW8Num21z6">
    <w:name w:val="WW8Num21z6"/>
    <w:rsid w:val="007F4DE1"/>
  </w:style>
  <w:style w:type="character" w:customStyle="1" w:styleId="WW8Num21z7">
    <w:name w:val="WW8Num21z7"/>
    <w:rsid w:val="007F4DE1"/>
  </w:style>
  <w:style w:type="character" w:customStyle="1" w:styleId="WW8Num21z8">
    <w:name w:val="WW8Num21z8"/>
    <w:rsid w:val="007F4DE1"/>
  </w:style>
  <w:style w:type="character" w:customStyle="1" w:styleId="WW8Num22z0">
    <w:name w:val="WW8Num22z0"/>
    <w:rsid w:val="007F4DE1"/>
    <w:rPr>
      <w:rFonts w:hint="default"/>
      <w:sz w:val="22"/>
      <w:szCs w:val="22"/>
    </w:rPr>
  </w:style>
  <w:style w:type="character" w:customStyle="1" w:styleId="WW8Num23z0">
    <w:name w:val="WW8Num23z0"/>
    <w:rsid w:val="007F4DE1"/>
    <w:rPr>
      <w:sz w:val="22"/>
      <w:szCs w:val="22"/>
    </w:rPr>
  </w:style>
  <w:style w:type="character" w:customStyle="1" w:styleId="WW8Num23z1">
    <w:name w:val="WW8Num23z1"/>
    <w:rsid w:val="007F4DE1"/>
    <w:rPr>
      <w:rFonts w:ascii="Times New Roman" w:eastAsia="Times New Roman" w:hAnsi="Times New Roman" w:cs="Times New Roman" w:hint="default"/>
    </w:rPr>
  </w:style>
  <w:style w:type="character" w:customStyle="1" w:styleId="WW8Num23z2">
    <w:name w:val="WW8Num23z2"/>
    <w:rsid w:val="007F4DE1"/>
  </w:style>
  <w:style w:type="character" w:customStyle="1" w:styleId="WW8Num23z3">
    <w:name w:val="WW8Num23z3"/>
    <w:rsid w:val="007F4DE1"/>
  </w:style>
  <w:style w:type="character" w:customStyle="1" w:styleId="WW8Num23z4">
    <w:name w:val="WW8Num23z4"/>
    <w:rsid w:val="007F4DE1"/>
  </w:style>
  <w:style w:type="character" w:customStyle="1" w:styleId="WW8Num23z5">
    <w:name w:val="WW8Num23z5"/>
    <w:rsid w:val="007F4DE1"/>
  </w:style>
  <w:style w:type="character" w:customStyle="1" w:styleId="WW8Num23z6">
    <w:name w:val="WW8Num23z6"/>
    <w:rsid w:val="007F4DE1"/>
  </w:style>
  <w:style w:type="character" w:customStyle="1" w:styleId="WW8Num23z7">
    <w:name w:val="WW8Num23z7"/>
    <w:rsid w:val="007F4DE1"/>
  </w:style>
  <w:style w:type="character" w:customStyle="1" w:styleId="WW8Num23z8">
    <w:name w:val="WW8Num23z8"/>
    <w:rsid w:val="007F4DE1"/>
  </w:style>
  <w:style w:type="character" w:customStyle="1" w:styleId="WW8Num24z0">
    <w:name w:val="WW8Num24z0"/>
    <w:rsid w:val="007F4DE1"/>
    <w:rPr>
      <w:rFonts w:hint="default"/>
    </w:rPr>
  </w:style>
  <w:style w:type="character" w:customStyle="1" w:styleId="WW8Num24z1">
    <w:name w:val="WW8Num24z1"/>
    <w:rsid w:val="007F4DE1"/>
  </w:style>
  <w:style w:type="character" w:customStyle="1" w:styleId="WW8Num24z2">
    <w:name w:val="WW8Num24z2"/>
    <w:rsid w:val="007F4DE1"/>
  </w:style>
  <w:style w:type="character" w:customStyle="1" w:styleId="WW8Num24z3">
    <w:name w:val="WW8Num24z3"/>
    <w:rsid w:val="007F4DE1"/>
  </w:style>
  <w:style w:type="character" w:customStyle="1" w:styleId="WW8Num24z4">
    <w:name w:val="WW8Num24z4"/>
    <w:rsid w:val="007F4DE1"/>
  </w:style>
  <w:style w:type="character" w:customStyle="1" w:styleId="WW8Num24z5">
    <w:name w:val="WW8Num24z5"/>
    <w:rsid w:val="007F4DE1"/>
  </w:style>
  <w:style w:type="character" w:customStyle="1" w:styleId="WW8Num24z6">
    <w:name w:val="WW8Num24z6"/>
    <w:rsid w:val="007F4DE1"/>
  </w:style>
  <w:style w:type="character" w:customStyle="1" w:styleId="WW8Num24z7">
    <w:name w:val="WW8Num24z7"/>
    <w:rsid w:val="007F4DE1"/>
  </w:style>
  <w:style w:type="character" w:customStyle="1" w:styleId="WW8Num24z8">
    <w:name w:val="WW8Num24z8"/>
    <w:rsid w:val="007F4DE1"/>
  </w:style>
  <w:style w:type="character" w:customStyle="1" w:styleId="WW8Num25z0">
    <w:name w:val="WW8Num25z0"/>
    <w:rsid w:val="007F4DE1"/>
    <w:rPr>
      <w:rFonts w:ascii="Times New Roman" w:eastAsia="Times New Roman" w:hAnsi="Times New Roman" w:cs="Times New Roman" w:hint="default"/>
    </w:rPr>
  </w:style>
  <w:style w:type="character" w:customStyle="1" w:styleId="WW8Num25z1">
    <w:name w:val="WW8Num25z1"/>
    <w:rsid w:val="007F4DE1"/>
    <w:rPr>
      <w:rFonts w:ascii="Courier New" w:hAnsi="Courier New" w:cs="Courier New" w:hint="default"/>
    </w:rPr>
  </w:style>
  <w:style w:type="character" w:customStyle="1" w:styleId="WW8Num25z2">
    <w:name w:val="WW8Num25z2"/>
    <w:rsid w:val="007F4DE1"/>
    <w:rPr>
      <w:rFonts w:ascii="Wingdings" w:hAnsi="Wingdings" w:cs="Wingdings" w:hint="default"/>
    </w:rPr>
  </w:style>
  <w:style w:type="character" w:customStyle="1" w:styleId="WW8Num25z3">
    <w:name w:val="WW8Num25z3"/>
    <w:rsid w:val="007F4DE1"/>
    <w:rPr>
      <w:rFonts w:ascii="Symbol" w:hAnsi="Symbol" w:cs="Symbol" w:hint="default"/>
    </w:rPr>
  </w:style>
  <w:style w:type="character" w:customStyle="1" w:styleId="WW8Num26z0">
    <w:name w:val="WW8Num26z0"/>
    <w:rsid w:val="007F4DE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26z1">
    <w:name w:val="WW8Num26z1"/>
    <w:rsid w:val="007F4DE1"/>
    <w:rPr>
      <w:rFonts w:ascii="Times New Roman" w:eastAsia="Times New Roman" w:hAnsi="Times New Roman" w:cs="Times New Roman" w:hint="default"/>
    </w:rPr>
  </w:style>
  <w:style w:type="character" w:customStyle="1" w:styleId="WW8Num26z3">
    <w:name w:val="WW8Num26z3"/>
    <w:rsid w:val="007F4DE1"/>
  </w:style>
  <w:style w:type="character" w:customStyle="1" w:styleId="WW8Num26z4">
    <w:name w:val="WW8Num26z4"/>
    <w:rsid w:val="007F4DE1"/>
  </w:style>
  <w:style w:type="character" w:customStyle="1" w:styleId="WW8Num26z5">
    <w:name w:val="WW8Num26z5"/>
    <w:rsid w:val="007F4DE1"/>
  </w:style>
  <w:style w:type="character" w:customStyle="1" w:styleId="WW8Num26z6">
    <w:name w:val="WW8Num26z6"/>
    <w:rsid w:val="007F4DE1"/>
  </w:style>
  <w:style w:type="character" w:customStyle="1" w:styleId="WW8Num26z7">
    <w:name w:val="WW8Num26z7"/>
    <w:rsid w:val="007F4DE1"/>
  </w:style>
  <w:style w:type="character" w:customStyle="1" w:styleId="WW8Num26z8">
    <w:name w:val="WW8Num26z8"/>
    <w:rsid w:val="007F4DE1"/>
  </w:style>
  <w:style w:type="character" w:customStyle="1" w:styleId="WW8Num27z0">
    <w:name w:val="WW8Num27z0"/>
    <w:rsid w:val="007F4DE1"/>
    <w:rPr>
      <w:rFonts w:hint="default"/>
    </w:rPr>
  </w:style>
  <w:style w:type="character" w:customStyle="1" w:styleId="WW8Num27z1">
    <w:name w:val="WW8Num27z1"/>
    <w:rsid w:val="007F4DE1"/>
    <w:rPr>
      <w:rFonts w:hint="default"/>
      <w:color w:val="000000"/>
    </w:rPr>
  </w:style>
  <w:style w:type="character" w:customStyle="1" w:styleId="WW8Num28z0">
    <w:name w:val="WW8Num28z0"/>
    <w:rsid w:val="007F4DE1"/>
    <w:rPr>
      <w:rFonts w:hint="default"/>
    </w:rPr>
  </w:style>
  <w:style w:type="character" w:customStyle="1" w:styleId="WW8Num28z1">
    <w:name w:val="WW8Num28z1"/>
    <w:rsid w:val="007F4DE1"/>
  </w:style>
  <w:style w:type="character" w:customStyle="1" w:styleId="WW8Num28z2">
    <w:name w:val="WW8Num28z2"/>
    <w:rsid w:val="007F4DE1"/>
  </w:style>
  <w:style w:type="character" w:customStyle="1" w:styleId="WW8Num28z3">
    <w:name w:val="WW8Num28z3"/>
    <w:rsid w:val="007F4DE1"/>
  </w:style>
  <w:style w:type="character" w:customStyle="1" w:styleId="WW8Num28z4">
    <w:name w:val="WW8Num28z4"/>
    <w:rsid w:val="007F4DE1"/>
  </w:style>
  <w:style w:type="character" w:customStyle="1" w:styleId="WW8Num28z5">
    <w:name w:val="WW8Num28z5"/>
    <w:rsid w:val="007F4DE1"/>
  </w:style>
  <w:style w:type="character" w:customStyle="1" w:styleId="WW8Num28z6">
    <w:name w:val="WW8Num28z6"/>
    <w:rsid w:val="007F4DE1"/>
  </w:style>
  <w:style w:type="character" w:customStyle="1" w:styleId="WW8Num28z7">
    <w:name w:val="WW8Num28z7"/>
    <w:rsid w:val="007F4DE1"/>
  </w:style>
  <w:style w:type="character" w:customStyle="1" w:styleId="WW8Num28z8">
    <w:name w:val="WW8Num28z8"/>
    <w:rsid w:val="007F4DE1"/>
  </w:style>
  <w:style w:type="character" w:customStyle="1" w:styleId="WW8Num29z0">
    <w:name w:val="WW8Num29z0"/>
    <w:rsid w:val="007F4DE1"/>
  </w:style>
  <w:style w:type="character" w:customStyle="1" w:styleId="WW8Num29z1">
    <w:name w:val="WW8Num29z1"/>
    <w:rsid w:val="007F4DE1"/>
  </w:style>
  <w:style w:type="character" w:customStyle="1" w:styleId="WW8Num29z2">
    <w:name w:val="WW8Num29z2"/>
    <w:rsid w:val="007F4DE1"/>
  </w:style>
  <w:style w:type="character" w:customStyle="1" w:styleId="WW8Num29z3">
    <w:name w:val="WW8Num29z3"/>
    <w:rsid w:val="007F4DE1"/>
  </w:style>
  <w:style w:type="character" w:customStyle="1" w:styleId="WW8Num29z4">
    <w:name w:val="WW8Num29z4"/>
    <w:rsid w:val="007F4DE1"/>
  </w:style>
  <w:style w:type="character" w:customStyle="1" w:styleId="WW8Num29z5">
    <w:name w:val="WW8Num29z5"/>
    <w:rsid w:val="007F4DE1"/>
  </w:style>
  <w:style w:type="character" w:customStyle="1" w:styleId="WW8Num29z6">
    <w:name w:val="WW8Num29z6"/>
    <w:rsid w:val="007F4DE1"/>
  </w:style>
  <w:style w:type="character" w:customStyle="1" w:styleId="WW8Num29z7">
    <w:name w:val="WW8Num29z7"/>
    <w:rsid w:val="007F4DE1"/>
  </w:style>
  <w:style w:type="character" w:customStyle="1" w:styleId="WW8Num29z8">
    <w:name w:val="WW8Num29z8"/>
    <w:rsid w:val="007F4DE1"/>
  </w:style>
  <w:style w:type="character" w:customStyle="1" w:styleId="WW8Num30z0">
    <w:name w:val="WW8Num30z0"/>
    <w:rsid w:val="007F4DE1"/>
    <w:rPr>
      <w:rFonts w:ascii="Times New Roman" w:hAnsi="Times New Roman" w:cs="Times New Roman" w:hint="default"/>
      <w:color w:val="FF0000"/>
      <w:sz w:val="22"/>
      <w:szCs w:val="22"/>
    </w:rPr>
  </w:style>
  <w:style w:type="character" w:customStyle="1" w:styleId="WW8Num31z0">
    <w:name w:val="WW8Num31z0"/>
    <w:rsid w:val="007F4DE1"/>
    <w:rPr>
      <w:rFonts w:hint="default"/>
    </w:rPr>
  </w:style>
  <w:style w:type="character" w:customStyle="1" w:styleId="WW8Num31z1">
    <w:name w:val="WW8Num31z1"/>
    <w:rsid w:val="007F4DE1"/>
    <w:rPr>
      <w:rFonts w:hint="default"/>
      <w:color w:val="000000"/>
    </w:rPr>
  </w:style>
  <w:style w:type="character" w:customStyle="1" w:styleId="WW8Num32z0">
    <w:name w:val="WW8Num32z0"/>
    <w:rsid w:val="007F4DE1"/>
    <w:rPr>
      <w:rFonts w:ascii="Times New Roman" w:hAnsi="Times New Roman" w:cs="Times New Roman" w:hint="default"/>
      <w:color w:val="FF0000"/>
    </w:rPr>
  </w:style>
  <w:style w:type="character" w:customStyle="1" w:styleId="WW8Num32z1">
    <w:name w:val="WW8Num32z1"/>
    <w:rsid w:val="007F4DE1"/>
  </w:style>
  <w:style w:type="character" w:customStyle="1" w:styleId="WW8Num32z2">
    <w:name w:val="WW8Num32z2"/>
    <w:rsid w:val="007F4DE1"/>
  </w:style>
  <w:style w:type="character" w:customStyle="1" w:styleId="WW8Num32z3">
    <w:name w:val="WW8Num32z3"/>
    <w:rsid w:val="007F4DE1"/>
  </w:style>
  <w:style w:type="character" w:customStyle="1" w:styleId="WW8Num32z4">
    <w:name w:val="WW8Num32z4"/>
    <w:rsid w:val="007F4DE1"/>
  </w:style>
  <w:style w:type="character" w:customStyle="1" w:styleId="WW8Num32z5">
    <w:name w:val="WW8Num32z5"/>
    <w:rsid w:val="007F4DE1"/>
  </w:style>
  <w:style w:type="character" w:customStyle="1" w:styleId="WW8Num32z6">
    <w:name w:val="WW8Num32z6"/>
    <w:rsid w:val="007F4DE1"/>
  </w:style>
  <w:style w:type="character" w:customStyle="1" w:styleId="WW8Num32z7">
    <w:name w:val="WW8Num32z7"/>
    <w:rsid w:val="007F4DE1"/>
  </w:style>
  <w:style w:type="character" w:customStyle="1" w:styleId="WW8Num32z8">
    <w:name w:val="WW8Num32z8"/>
    <w:rsid w:val="007F4DE1"/>
  </w:style>
  <w:style w:type="character" w:customStyle="1" w:styleId="WW8Num33z0">
    <w:name w:val="WW8Num33z0"/>
    <w:rsid w:val="007F4DE1"/>
    <w:rPr>
      <w:rFonts w:hint="default"/>
    </w:rPr>
  </w:style>
  <w:style w:type="character" w:customStyle="1" w:styleId="WW8Num34z0">
    <w:name w:val="WW8Num34z0"/>
    <w:rsid w:val="007F4DE1"/>
    <w:rPr>
      <w:rFonts w:hint="default"/>
      <w:b w:val="0"/>
      <w:bCs w:val="0"/>
      <w:i w:val="0"/>
      <w:iCs w:val="0"/>
      <w:color w:val="auto"/>
    </w:rPr>
  </w:style>
  <w:style w:type="character" w:customStyle="1" w:styleId="WW8Num34z1">
    <w:name w:val="WW8Num34z1"/>
    <w:rsid w:val="007F4DE1"/>
    <w:rPr>
      <w:rFonts w:hint="default"/>
    </w:rPr>
  </w:style>
  <w:style w:type="character" w:customStyle="1" w:styleId="WW8NumSt23z0">
    <w:name w:val="WW8NumSt23z0"/>
    <w:rsid w:val="007F4DE1"/>
    <w:rPr>
      <w:rFonts w:ascii="Times New Roman" w:hAnsi="Times New Roman" w:cs="Times New Roman" w:hint="default"/>
    </w:rPr>
  </w:style>
  <w:style w:type="character" w:customStyle="1" w:styleId="WW8NumSt25z0">
    <w:name w:val="WW8NumSt25z0"/>
    <w:rsid w:val="007F4DE1"/>
    <w:rPr>
      <w:rFonts w:ascii="Times New Roman" w:hAnsi="Times New Roman" w:cs="Times New Roman" w:hint="default"/>
    </w:rPr>
  </w:style>
  <w:style w:type="character" w:customStyle="1" w:styleId="Domylnaczcionkaakapitu1">
    <w:name w:val="Domyślna czcionka akapitu1"/>
    <w:rsid w:val="007F4DE1"/>
  </w:style>
  <w:style w:type="character" w:customStyle="1" w:styleId="Nagwek1Znak">
    <w:name w:val="Nagłówek 1 Znak"/>
    <w:link w:val="Nagwek11"/>
    <w:uiPriority w:val="9"/>
    <w:qFormat/>
    <w:rsid w:val="007F4DE1"/>
    <w:rPr>
      <w:b/>
      <w:bCs/>
      <w:color w:val="0000FF"/>
      <w:sz w:val="24"/>
      <w:szCs w:val="24"/>
      <w:lang w:val="pl-PL" w:eastAsia="ar-SA" w:bidi="ar-SA"/>
    </w:rPr>
  </w:style>
  <w:style w:type="paragraph" w:customStyle="1" w:styleId="Nagwek11">
    <w:name w:val="Nagłówek 11"/>
    <w:basedOn w:val="Standard"/>
    <w:next w:val="Standard"/>
    <w:link w:val="Nagwek1Znak"/>
    <w:uiPriority w:val="9"/>
    <w:qFormat/>
    <w:rsid w:val="00F25DD6"/>
    <w:pPr>
      <w:keepNext/>
      <w:widowControl/>
      <w:tabs>
        <w:tab w:val="left" w:pos="0"/>
      </w:tabs>
      <w:suppressAutoHyphens/>
      <w:autoSpaceDE/>
      <w:autoSpaceDN/>
      <w:adjustRightInd/>
      <w:ind w:left="0" w:firstLine="0"/>
      <w:textAlignment w:val="baseline"/>
      <w:outlineLvl w:val="0"/>
    </w:pPr>
    <w:rPr>
      <w:b/>
      <w:bCs/>
      <w:color w:val="0000FF"/>
      <w:lang w:eastAsia="ar-SA"/>
    </w:rPr>
  </w:style>
  <w:style w:type="paragraph" w:customStyle="1" w:styleId="Standard">
    <w:name w:val="Standard"/>
    <w:link w:val="StandardZnak"/>
    <w:qFormat/>
    <w:rsid w:val="000266EE"/>
    <w:pPr>
      <w:widowControl w:val="0"/>
      <w:autoSpaceDE w:val="0"/>
      <w:autoSpaceDN w:val="0"/>
      <w:adjustRightInd w:val="0"/>
      <w:ind w:left="833" w:hanging="720"/>
      <w:jc w:val="both"/>
    </w:pPr>
    <w:rPr>
      <w:sz w:val="24"/>
      <w:szCs w:val="24"/>
    </w:rPr>
  </w:style>
  <w:style w:type="character" w:customStyle="1" w:styleId="StandardZnak">
    <w:name w:val="Standard Znak"/>
    <w:link w:val="Standard"/>
    <w:rsid w:val="000266EE"/>
    <w:rPr>
      <w:sz w:val="24"/>
      <w:szCs w:val="24"/>
      <w:lang w:bidi="ar-SA"/>
    </w:rPr>
  </w:style>
  <w:style w:type="character" w:customStyle="1" w:styleId="Nagwek4Znak">
    <w:name w:val="Nagłówek 4 Znak"/>
    <w:rsid w:val="007F4DE1"/>
    <w:rPr>
      <w:b/>
      <w:bCs/>
      <w:color w:val="0000FF"/>
      <w:sz w:val="24"/>
      <w:szCs w:val="24"/>
      <w:lang w:val="pl-PL" w:eastAsia="ar-SA" w:bidi="ar-SA"/>
    </w:rPr>
  </w:style>
  <w:style w:type="character" w:styleId="Hipercze">
    <w:name w:val="Hyperlink"/>
    <w:uiPriority w:val="99"/>
    <w:rsid w:val="007F4DE1"/>
    <w:rPr>
      <w:color w:val="0000FF"/>
      <w:u w:val="single"/>
    </w:rPr>
  </w:style>
  <w:style w:type="character" w:customStyle="1" w:styleId="NagwekZnak">
    <w:name w:val="Nagłówek Znak"/>
    <w:uiPriority w:val="99"/>
    <w:rsid w:val="007F4DE1"/>
    <w:rPr>
      <w:sz w:val="24"/>
      <w:szCs w:val="24"/>
      <w:lang w:val="pl-PL" w:eastAsia="ar-SA" w:bidi="ar-SA"/>
    </w:rPr>
  </w:style>
  <w:style w:type="character" w:customStyle="1" w:styleId="StopkaZnak">
    <w:name w:val="Stopka Znak"/>
    <w:uiPriority w:val="99"/>
    <w:rsid w:val="007F4DE1"/>
    <w:rPr>
      <w:sz w:val="24"/>
      <w:szCs w:val="24"/>
      <w:lang w:val="pl-PL" w:eastAsia="ar-SA" w:bidi="ar-SA"/>
    </w:rPr>
  </w:style>
  <w:style w:type="character" w:customStyle="1" w:styleId="TekstpodstawowyZnak">
    <w:name w:val="Tekst podstawowy Znak"/>
    <w:uiPriority w:val="99"/>
    <w:rsid w:val="007F4DE1"/>
    <w:rPr>
      <w:rFonts w:ascii="Arial" w:hAnsi="Arial" w:cs="Arial"/>
      <w:b/>
      <w:bCs/>
      <w:lang w:val="pl-PL" w:eastAsia="ar-SA" w:bidi="ar-SA"/>
    </w:rPr>
  </w:style>
  <w:style w:type="character" w:customStyle="1" w:styleId="TekstpodstawowywcityZnak">
    <w:name w:val="Tekst podstawowy wcięty Znak"/>
    <w:rsid w:val="007F4DE1"/>
    <w:rPr>
      <w:b/>
      <w:bCs/>
      <w:color w:val="0000FF"/>
      <w:sz w:val="24"/>
      <w:szCs w:val="24"/>
      <w:lang w:val="pl-PL" w:eastAsia="ar-SA" w:bidi="ar-SA"/>
    </w:rPr>
  </w:style>
  <w:style w:type="character" w:customStyle="1" w:styleId="Tekstpodstawowy2Znak">
    <w:name w:val="Tekst podstawowy 2 Znak"/>
    <w:rsid w:val="007F4DE1"/>
    <w:rPr>
      <w:rFonts w:ascii="Arial" w:hAnsi="Arial" w:cs="Arial"/>
      <w:lang w:val="pl-PL" w:eastAsia="ar-SA" w:bidi="ar-SA"/>
    </w:rPr>
  </w:style>
  <w:style w:type="character" w:styleId="Numerstrony">
    <w:name w:val="page number"/>
    <w:basedOn w:val="Domylnaczcionkaakapitu1"/>
    <w:rsid w:val="007F4DE1"/>
  </w:style>
  <w:style w:type="character" w:customStyle="1" w:styleId="Znakiprzypiswkocowych">
    <w:name w:val="Znaki przypisów końcowych"/>
    <w:rsid w:val="007F4DE1"/>
    <w:rPr>
      <w:vertAlign w:val="superscript"/>
    </w:rPr>
  </w:style>
  <w:style w:type="character" w:customStyle="1" w:styleId="Odwoaniedokomentarza1">
    <w:name w:val="Odwołanie do komentarza1"/>
    <w:rsid w:val="007F4DE1"/>
    <w:rPr>
      <w:sz w:val="16"/>
      <w:szCs w:val="16"/>
    </w:rPr>
  </w:style>
  <w:style w:type="character" w:customStyle="1" w:styleId="FontStyle25">
    <w:name w:val="Font Style25"/>
    <w:rsid w:val="007F4DE1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26">
    <w:name w:val="Font Style26"/>
    <w:rsid w:val="007F4DE1"/>
    <w:rPr>
      <w:rFonts w:ascii="Times New Roman" w:hAnsi="Times New Roman" w:cs="Times New Roman"/>
      <w:color w:val="000000"/>
      <w:sz w:val="20"/>
      <w:szCs w:val="20"/>
    </w:rPr>
  </w:style>
  <w:style w:type="character" w:customStyle="1" w:styleId="Znakinumeracji">
    <w:name w:val="Znaki numeracji"/>
    <w:rsid w:val="007F4DE1"/>
    <w:rPr>
      <w:b/>
      <w:bCs/>
    </w:rPr>
  </w:style>
  <w:style w:type="paragraph" w:customStyle="1" w:styleId="Nagwek10">
    <w:name w:val="Nagłówek1"/>
    <w:basedOn w:val="Normalny"/>
    <w:next w:val="Tekstpodstawowy"/>
    <w:rsid w:val="007F4DE1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link w:val="TekstpodstawowyZnak1"/>
    <w:uiPriority w:val="99"/>
    <w:rsid w:val="007F4DE1"/>
    <w:pPr>
      <w:spacing w:line="360" w:lineRule="auto"/>
      <w:jc w:val="both"/>
    </w:pPr>
    <w:rPr>
      <w:rFonts w:ascii="Arial" w:hAnsi="Arial" w:cs="Arial"/>
      <w:b/>
      <w:bCs/>
      <w:sz w:val="20"/>
      <w:szCs w:val="20"/>
    </w:rPr>
  </w:style>
  <w:style w:type="paragraph" w:styleId="Lista">
    <w:name w:val="List"/>
    <w:basedOn w:val="Tekstpodstawowy"/>
    <w:uiPriority w:val="99"/>
    <w:rsid w:val="007F4DE1"/>
  </w:style>
  <w:style w:type="paragraph" w:customStyle="1" w:styleId="Podpis1">
    <w:name w:val="Podpis1"/>
    <w:basedOn w:val="Normalny"/>
    <w:rsid w:val="007F4DE1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Indeks">
    <w:name w:val="Indeks"/>
    <w:basedOn w:val="Normalny"/>
    <w:rsid w:val="007F4DE1"/>
    <w:pPr>
      <w:suppressLineNumbers/>
    </w:pPr>
    <w:rPr>
      <w:rFonts w:ascii="Arial" w:hAnsi="Arial" w:cs="Arial"/>
    </w:rPr>
  </w:style>
  <w:style w:type="paragraph" w:styleId="Nagwek">
    <w:name w:val="header"/>
    <w:aliases w:val="Nagłówek strony nieparzystej"/>
    <w:basedOn w:val="Normalny"/>
    <w:link w:val="NagwekZnak1"/>
    <w:uiPriority w:val="99"/>
    <w:rsid w:val="007F4DE1"/>
    <w:pPr>
      <w:tabs>
        <w:tab w:val="center" w:pos="4536"/>
        <w:tab w:val="right" w:pos="9072"/>
      </w:tabs>
    </w:pPr>
  </w:style>
  <w:style w:type="character" w:customStyle="1" w:styleId="NagwekZnak1">
    <w:name w:val="Nagłówek Znak1"/>
    <w:aliases w:val="Nagłówek strony nieparzystej Znak"/>
    <w:link w:val="Nagwek"/>
    <w:uiPriority w:val="99"/>
    <w:rsid w:val="00400FD7"/>
    <w:rPr>
      <w:sz w:val="24"/>
      <w:szCs w:val="24"/>
      <w:lang w:eastAsia="ar-SA"/>
    </w:rPr>
  </w:style>
  <w:style w:type="paragraph" w:styleId="Stopka">
    <w:name w:val="footer"/>
    <w:basedOn w:val="Normalny"/>
    <w:uiPriority w:val="99"/>
    <w:rsid w:val="007F4DE1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7F4DE1"/>
    <w:pPr>
      <w:ind w:left="60"/>
    </w:pPr>
    <w:rPr>
      <w:b/>
      <w:bCs/>
      <w:color w:val="0000FF"/>
    </w:rPr>
  </w:style>
  <w:style w:type="paragraph" w:customStyle="1" w:styleId="Tekstpodstawowy21">
    <w:name w:val="Tekst podstawowy 21"/>
    <w:basedOn w:val="Normalny"/>
    <w:rsid w:val="007F4DE1"/>
    <w:pPr>
      <w:jc w:val="both"/>
    </w:pPr>
    <w:rPr>
      <w:rFonts w:ascii="Arial" w:hAnsi="Arial" w:cs="Arial"/>
      <w:sz w:val="20"/>
      <w:szCs w:val="20"/>
    </w:rPr>
  </w:style>
  <w:style w:type="paragraph" w:styleId="Tekstprzypisukocowego">
    <w:name w:val="endnote text"/>
    <w:basedOn w:val="Normalny"/>
    <w:rsid w:val="007F4DE1"/>
    <w:rPr>
      <w:sz w:val="20"/>
      <w:szCs w:val="20"/>
    </w:rPr>
  </w:style>
  <w:style w:type="paragraph" w:customStyle="1" w:styleId="Tekstkomentarza1">
    <w:name w:val="Tekst komentarza1"/>
    <w:basedOn w:val="Normalny"/>
    <w:rsid w:val="007F4DE1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7F4DE1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410172"/>
    <w:rPr>
      <w:b/>
      <w:bCs/>
      <w:lang w:eastAsia="ar-SA"/>
    </w:rPr>
  </w:style>
  <w:style w:type="paragraph" w:styleId="Tekstdymka">
    <w:name w:val="Balloon Text"/>
    <w:basedOn w:val="Normalny"/>
    <w:link w:val="TekstdymkaZnak"/>
    <w:uiPriority w:val="99"/>
    <w:rsid w:val="007F4DE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410172"/>
    <w:rPr>
      <w:rFonts w:ascii="Tahoma" w:hAnsi="Tahoma" w:cs="Tahoma"/>
      <w:sz w:val="16"/>
      <w:szCs w:val="16"/>
      <w:lang w:eastAsia="ar-SA"/>
    </w:rPr>
  </w:style>
  <w:style w:type="paragraph" w:customStyle="1" w:styleId="Mapadokumentu1">
    <w:name w:val="Mapa dokumentu1"/>
    <w:basedOn w:val="Normalny"/>
    <w:rsid w:val="007F4DE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kapitzlist">
    <w:name w:val="List Paragraph"/>
    <w:aliases w:val="CW_Lista,L1,Numerowanie,Akapit z listą5,Kolorowa lista — akcent 11,Preambuła,Akapit z listą BS,Bulleted list,Odstavec,Podsis rysunku,T_SZ_List Paragraph,sw tekst,maz_wyliczenie,opis dzialania,K-P_odwolanie,A_wyliczenie,normalny tekst,lp1"/>
    <w:basedOn w:val="Normalny"/>
    <w:link w:val="AkapitzlistZnak"/>
    <w:uiPriority w:val="34"/>
    <w:qFormat/>
    <w:rsid w:val="007F4DE1"/>
    <w:pPr>
      <w:ind w:left="708"/>
    </w:pPr>
  </w:style>
  <w:style w:type="character" w:customStyle="1" w:styleId="AkapitzlistZnak">
    <w:name w:val="Akapit z listą Znak"/>
    <w:aliases w:val="CW_Lista Znak,L1 Znak,Numerowanie Znak,Akapit z listą5 Znak,Kolorowa lista — akcent 11 Znak,Preambuła Znak,Akapit z listą BS Znak,Bulleted list Znak,Odstavec Znak,Podsis rysunku Znak,T_SZ_List Paragraph Znak,sw tekst Znak,lp1 Znak"/>
    <w:link w:val="Akapitzlist"/>
    <w:uiPriority w:val="34"/>
    <w:qFormat/>
    <w:rsid w:val="006D52DB"/>
    <w:rPr>
      <w:sz w:val="24"/>
      <w:szCs w:val="24"/>
      <w:lang w:eastAsia="ar-SA"/>
    </w:rPr>
  </w:style>
  <w:style w:type="paragraph" w:customStyle="1" w:styleId="Style1">
    <w:name w:val="Style1"/>
    <w:basedOn w:val="Normalny"/>
    <w:rsid w:val="007F4DE1"/>
    <w:pPr>
      <w:widowControl w:val="0"/>
      <w:autoSpaceDE w:val="0"/>
      <w:spacing w:line="250" w:lineRule="exact"/>
      <w:jc w:val="both"/>
    </w:pPr>
  </w:style>
  <w:style w:type="paragraph" w:customStyle="1" w:styleId="Style3">
    <w:name w:val="Style3"/>
    <w:basedOn w:val="Normalny"/>
    <w:uiPriority w:val="99"/>
    <w:rsid w:val="007F4DE1"/>
    <w:pPr>
      <w:widowControl w:val="0"/>
      <w:autoSpaceDE w:val="0"/>
    </w:pPr>
  </w:style>
  <w:style w:type="paragraph" w:customStyle="1" w:styleId="Style4">
    <w:name w:val="Style4"/>
    <w:basedOn w:val="Normalny"/>
    <w:uiPriority w:val="99"/>
    <w:rsid w:val="007F4DE1"/>
    <w:pPr>
      <w:widowControl w:val="0"/>
      <w:autoSpaceDE w:val="0"/>
      <w:spacing w:line="259" w:lineRule="exact"/>
      <w:jc w:val="center"/>
    </w:pPr>
  </w:style>
  <w:style w:type="paragraph" w:customStyle="1" w:styleId="Style5">
    <w:name w:val="Style5"/>
    <w:basedOn w:val="Normalny"/>
    <w:rsid w:val="007F4DE1"/>
    <w:pPr>
      <w:widowControl w:val="0"/>
      <w:autoSpaceDE w:val="0"/>
      <w:spacing w:line="250" w:lineRule="exact"/>
      <w:jc w:val="both"/>
    </w:pPr>
  </w:style>
  <w:style w:type="paragraph" w:customStyle="1" w:styleId="Style10">
    <w:name w:val="Style10"/>
    <w:basedOn w:val="Normalny"/>
    <w:uiPriority w:val="99"/>
    <w:rsid w:val="007F4DE1"/>
    <w:pPr>
      <w:widowControl w:val="0"/>
      <w:autoSpaceDE w:val="0"/>
      <w:spacing w:line="252" w:lineRule="exact"/>
      <w:ind w:hanging="331"/>
      <w:jc w:val="both"/>
    </w:pPr>
  </w:style>
  <w:style w:type="paragraph" w:customStyle="1" w:styleId="Style21">
    <w:name w:val="Style21"/>
    <w:basedOn w:val="Normalny"/>
    <w:rsid w:val="007F4DE1"/>
    <w:pPr>
      <w:widowControl w:val="0"/>
      <w:autoSpaceDE w:val="0"/>
    </w:pPr>
  </w:style>
  <w:style w:type="paragraph" w:customStyle="1" w:styleId="Style17">
    <w:name w:val="Style17"/>
    <w:basedOn w:val="Normalny"/>
    <w:rsid w:val="007F4DE1"/>
    <w:pPr>
      <w:widowControl w:val="0"/>
      <w:autoSpaceDE w:val="0"/>
    </w:pPr>
  </w:style>
  <w:style w:type="paragraph" w:customStyle="1" w:styleId="Style18">
    <w:name w:val="Style18"/>
    <w:basedOn w:val="Normalny"/>
    <w:rsid w:val="007F4DE1"/>
    <w:pPr>
      <w:widowControl w:val="0"/>
      <w:autoSpaceDE w:val="0"/>
    </w:pPr>
  </w:style>
  <w:style w:type="paragraph" w:customStyle="1" w:styleId="ZnakZnak1ZnakZnakZnakZnak">
    <w:name w:val="Znak Znak1 Znak Znak Znak Znak"/>
    <w:basedOn w:val="Normalny"/>
    <w:rsid w:val="007F4DE1"/>
    <w:rPr>
      <w:sz w:val="20"/>
      <w:szCs w:val="20"/>
    </w:rPr>
  </w:style>
  <w:style w:type="paragraph" w:customStyle="1" w:styleId="Default">
    <w:name w:val="Default"/>
    <w:rsid w:val="007F4DE1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7F4DE1"/>
    <w:pPr>
      <w:suppressLineNumbers/>
    </w:pPr>
  </w:style>
  <w:style w:type="paragraph" w:customStyle="1" w:styleId="Nagwektabeli">
    <w:name w:val="Nagłówek tabeli"/>
    <w:basedOn w:val="Zawartotabeli"/>
    <w:rsid w:val="007F4DE1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7F4DE1"/>
  </w:style>
  <w:style w:type="paragraph" w:styleId="Tekstpodstawowy2">
    <w:name w:val="Body Text 2"/>
    <w:basedOn w:val="Normalny"/>
    <w:rsid w:val="00FD6190"/>
    <w:pPr>
      <w:spacing w:after="120" w:line="480" w:lineRule="auto"/>
    </w:pPr>
  </w:style>
  <w:style w:type="paragraph" w:customStyle="1" w:styleId="ZnakZnak1">
    <w:name w:val="Znak Znak1"/>
    <w:basedOn w:val="Normalny"/>
    <w:rsid w:val="00E03A5E"/>
    <w:pPr>
      <w:suppressAutoHyphens w:val="0"/>
    </w:pPr>
    <w:rPr>
      <w:rFonts w:ascii="Arial" w:hAnsi="Arial" w:cs="Arial"/>
      <w:lang w:eastAsia="pl-PL"/>
    </w:rPr>
  </w:style>
  <w:style w:type="paragraph" w:customStyle="1" w:styleId="ZnakZnak">
    <w:name w:val="Znak Znak"/>
    <w:basedOn w:val="Normalny"/>
    <w:rsid w:val="009B59AA"/>
    <w:pPr>
      <w:suppressAutoHyphens w:val="0"/>
    </w:pPr>
    <w:rPr>
      <w:sz w:val="20"/>
      <w:szCs w:val="20"/>
      <w:lang w:eastAsia="pl-PL"/>
    </w:rPr>
  </w:style>
  <w:style w:type="paragraph" w:customStyle="1" w:styleId="ZnakZnak0">
    <w:name w:val="Znak Znak"/>
    <w:basedOn w:val="Normalny"/>
    <w:rsid w:val="006527D1"/>
    <w:pPr>
      <w:suppressAutoHyphens w:val="0"/>
    </w:pPr>
    <w:rPr>
      <w:sz w:val="20"/>
      <w:szCs w:val="20"/>
      <w:lang w:eastAsia="pl-PL"/>
    </w:rPr>
  </w:style>
  <w:style w:type="character" w:customStyle="1" w:styleId="FontStyle16">
    <w:name w:val="Font Style16"/>
    <w:uiPriority w:val="99"/>
    <w:rsid w:val="003016BB"/>
    <w:rPr>
      <w:rFonts w:ascii="Arial" w:hAnsi="Arial" w:cs="Arial"/>
      <w:b/>
      <w:bCs/>
      <w:color w:val="000000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D0233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7D0233"/>
    <w:rPr>
      <w:rFonts w:ascii="Calibri" w:eastAsia="Calibri" w:hAnsi="Calibri"/>
      <w:lang w:eastAsia="en-US"/>
    </w:rPr>
  </w:style>
  <w:style w:type="paragraph" w:customStyle="1" w:styleId="ZnakZnak1Znak">
    <w:name w:val="Znak Znak1 Znak"/>
    <w:basedOn w:val="Normalny"/>
    <w:rsid w:val="00006C2F"/>
    <w:pPr>
      <w:suppressAutoHyphens w:val="0"/>
    </w:pPr>
    <w:rPr>
      <w:rFonts w:ascii="Arial" w:hAnsi="Arial" w:cs="Arial"/>
      <w:lang w:eastAsia="pl-PL"/>
    </w:rPr>
  </w:style>
  <w:style w:type="character" w:customStyle="1" w:styleId="fontstyle260">
    <w:name w:val="fontstyle26"/>
    <w:basedOn w:val="Domylnaczcionkaakapitu"/>
    <w:rsid w:val="00AF7F38"/>
  </w:style>
  <w:style w:type="character" w:customStyle="1" w:styleId="FontStyle18">
    <w:name w:val="Font Style18"/>
    <w:uiPriority w:val="99"/>
    <w:rsid w:val="0004439F"/>
    <w:rPr>
      <w:rFonts w:ascii="Times New Roman" w:hAnsi="Times New Roman" w:cs="Times New Roman"/>
      <w:color w:val="000000"/>
      <w:sz w:val="22"/>
      <w:szCs w:val="22"/>
    </w:rPr>
  </w:style>
  <w:style w:type="character" w:customStyle="1" w:styleId="Nierozpoznanawzmianka1">
    <w:name w:val="Nierozpoznana wzmianka1"/>
    <w:uiPriority w:val="99"/>
    <w:semiHidden/>
    <w:unhideWhenUsed/>
    <w:rsid w:val="006D52DB"/>
    <w:rPr>
      <w:color w:val="605E5C"/>
      <w:shd w:val="clear" w:color="auto" w:fill="E1DFDD"/>
    </w:rPr>
  </w:style>
  <w:style w:type="character" w:customStyle="1" w:styleId="width100prc">
    <w:name w:val="width100prc"/>
    <w:rsid w:val="000152D1"/>
  </w:style>
  <w:style w:type="character" w:customStyle="1" w:styleId="alb">
    <w:name w:val="a_lb"/>
    <w:basedOn w:val="Domylnaczcionkaakapitu"/>
    <w:rsid w:val="00DC2DC1"/>
  </w:style>
  <w:style w:type="character" w:styleId="Uwydatnienie">
    <w:name w:val="Emphasis"/>
    <w:uiPriority w:val="20"/>
    <w:qFormat/>
    <w:rsid w:val="00DC2DC1"/>
    <w:rPr>
      <w:i/>
      <w:iCs/>
    </w:rPr>
  </w:style>
  <w:style w:type="character" w:customStyle="1" w:styleId="fn-ref">
    <w:name w:val="fn-ref"/>
    <w:basedOn w:val="Domylnaczcionkaakapitu"/>
    <w:rsid w:val="00AE3EFF"/>
  </w:style>
  <w:style w:type="paragraph" w:styleId="Tekstpodstawowy3">
    <w:name w:val="Body Text 3"/>
    <w:basedOn w:val="Normalny"/>
    <w:link w:val="Tekstpodstawowy3Znak"/>
    <w:unhideWhenUsed/>
    <w:rsid w:val="00BD3CB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BD3CBF"/>
    <w:rPr>
      <w:sz w:val="16"/>
      <w:szCs w:val="16"/>
      <w:lang w:eastAsia="ar-SA"/>
    </w:rPr>
  </w:style>
  <w:style w:type="character" w:customStyle="1" w:styleId="FontStyle23">
    <w:name w:val="Font Style23"/>
    <w:rsid w:val="002332AB"/>
    <w:rPr>
      <w:rFonts w:ascii="Times New Roman" w:hAnsi="Times New Roman" w:cs="Times New Roman"/>
      <w:sz w:val="16"/>
      <w:szCs w:val="16"/>
    </w:rPr>
  </w:style>
  <w:style w:type="paragraph" w:customStyle="1" w:styleId="western">
    <w:name w:val="western"/>
    <w:basedOn w:val="Normalny"/>
    <w:qFormat/>
    <w:rsid w:val="002332AB"/>
    <w:pPr>
      <w:suppressAutoHyphens w:val="0"/>
      <w:spacing w:before="100" w:after="100"/>
    </w:pPr>
    <w:rPr>
      <w:rFonts w:ascii="Liberation Serif" w:hAnsi="Liberation Serif" w:cs="Mangal"/>
      <w:b/>
      <w:bCs/>
      <w:kern w:val="2"/>
      <w:sz w:val="20"/>
      <w:szCs w:val="20"/>
      <w:lang w:eastAsia="zh-CN" w:bidi="hi-IN"/>
    </w:rPr>
  </w:style>
  <w:style w:type="paragraph" w:customStyle="1" w:styleId="ZnakZnakZnakZnakZnakZnak">
    <w:name w:val="Znak Znak Znak Znak Znak Znak"/>
    <w:basedOn w:val="Normalny"/>
    <w:rsid w:val="00C24B78"/>
    <w:pPr>
      <w:suppressAutoHyphens w:val="0"/>
    </w:pPr>
    <w:rPr>
      <w:sz w:val="20"/>
      <w:szCs w:val="20"/>
      <w:lang w:eastAsia="pl-PL"/>
    </w:rPr>
  </w:style>
  <w:style w:type="paragraph" w:customStyle="1" w:styleId="Style6">
    <w:name w:val="Style6"/>
    <w:basedOn w:val="Normalny"/>
    <w:uiPriority w:val="99"/>
    <w:rsid w:val="00D67F4F"/>
    <w:pPr>
      <w:widowControl w:val="0"/>
      <w:suppressAutoHyphens w:val="0"/>
      <w:autoSpaceDE w:val="0"/>
      <w:autoSpaceDN w:val="0"/>
      <w:adjustRightInd w:val="0"/>
      <w:spacing w:line="274" w:lineRule="exact"/>
    </w:pPr>
    <w:rPr>
      <w:rFonts w:ascii="Candara" w:hAnsi="Candara" w:cs="Candara"/>
      <w:lang w:eastAsia="pl-PL"/>
    </w:rPr>
  </w:style>
  <w:style w:type="paragraph" w:customStyle="1" w:styleId="Style8">
    <w:name w:val="Style8"/>
    <w:basedOn w:val="Normalny"/>
    <w:uiPriority w:val="99"/>
    <w:rsid w:val="00D67F4F"/>
    <w:pPr>
      <w:widowControl w:val="0"/>
      <w:suppressAutoHyphens w:val="0"/>
      <w:autoSpaceDE w:val="0"/>
      <w:autoSpaceDN w:val="0"/>
      <w:adjustRightInd w:val="0"/>
      <w:spacing w:line="377" w:lineRule="exact"/>
      <w:jc w:val="both"/>
    </w:pPr>
    <w:rPr>
      <w:rFonts w:ascii="Candara" w:hAnsi="Candara" w:cs="Candara"/>
      <w:lang w:eastAsia="pl-PL"/>
    </w:rPr>
  </w:style>
  <w:style w:type="paragraph" w:customStyle="1" w:styleId="Style9">
    <w:name w:val="Style9"/>
    <w:basedOn w:val="Normalny"/>
    <w:uiPriority w:val="99"/>
    <w:rsid w:val="00D67F4F"/>
    <w:pPr>
      <w:widowControl w:val="0"/>
      <w:suppressAutoHyphens w:val="0"/>
      <w:autoSpaceDE w:val="0"/>
      <w:autoSpaceDN w:val="0"/>
      <w:adjustRightInd w:val="0"/>
      <w:spacing w:line="377" w:lineRule="exact"/>
      <w:ind w:hanging="362"/>
    </w:pPr>
    <w:rPr>
      <w:rFonts w:ascii="Candara" w:hAnsi="Candara" w:cs="Candara"/>
      <w:lang w:eastAsia="pl-PL"/>
    </w:rPr>
  </w:style>
  <w:style w:type="character" w:customStyle="1" w:styleId="FontStyle15">
    <w:name w:val="Font Style15"/>
    <w:uiPriority w:val="99"/>
    <w:rsid w:val="00D67F4F"/>
    <w:rPr>
      <w:rFonts w:ascii="Arial" w:hAnsi="Arial" w:cs="Arial"/>
      <w:b/>
      <w:bCs/>
      <w:color w:val="000000"/>
      <w:sz w:val="26"/>
      <w:szCs w:val="26"/>
    </w:rPr>
  </w:style>
  <w:style w:type="character" w:customStyle="1" w:styleId="FontStyle17">
    <w:name w:val="Font Style17"/>
    <w:uiPriority w:val="99"/>
    <w:rsid w:val="00D67F4F"/>
    <w:rPr>
      <w:rFonts w:ascii="Arial" w:hAnsi="Arial" w:cs="Arial"/>
      <w:color w:val="000000"/>
      <w:sz w:val="22"/>
      <w:szCs w:val="22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400FD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semiHidden/>
    <w:rsid w:val="00400FD7"/>
    <w:rPr>
      <w:sz w:val="24"/>
      <w:szCs w:val="24"/>
      <w:lang w:eastAsia="ar-SA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400FD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400FD7"/>
    <w:rPr>
      <w:sz w:val="16"/>
      <w:szCs w:val="16"/>
      <w:lang w:eastAsia="ar-SA"/>
    </w:rPr>
  </w:style>
  <w:style w:type="paragraph" w:styleId="Tytu">
    <w:name w:val="Title"/>
    <w:basedOn w:val="Normalny"/>
    <w:link w:val="TytuZnak"/>
    <w:qFormat/>
    <w:rsid w:val="00400FD7"/>
    <w:pPr>
      <w:suppressAutoHyphens w:val="0"/>
      <w:jc w:val="center"/>
    </w:pPr>
    <w:rPr>
      <w:rFonts w:ascii="Bookman Old Style" w:hAnsi="Bookman Old Style"/>
      <w:sz w:val="28"/>
      <w:szCs w:val="20"/>
    </w:rPr>
  </w:style>
  <w:style w:type="character" w:customStyle="1" w:styleId="TytuZnak">
    <w:name w:val="Tytuł Znak"/>
    <w:link w:val="Tytu"/>
    <w:rsid w:val="00400FD7"/>
    <w:rPr>
      <w:rFonts w:ascii="Bookman Old Style" w:hAnsi="Bookman Old Style"/>
      <w:sz w:val="28"/>
    </w:rPr>
  </w:style>
  <w:style w:type="paragraph" w:customStyle="1" w:styleId="Textbody">
    <w:name w:val="Text body"/>
    <w:basedOn w:val="Standard"/>
    <w:rsid w:val="000266EE"/>
    <w:pPr>
      <w:suppressAutoHyphens/>
      <w:autoSpaceDE/>
      <w:adjustRightInd/>
      <w:spacing w:after="120"/>
      <w:ind w:left="0" w:firstLine="0"/>
      <w:jc w:val="left"/>
      <w:textAlignment w:val="baseline"/>
    </w:pPr>
    <w:rPr>
      <w:rFonts w:eastAsia="SimSun" w:cs="Arial"/>
      <w:kern w:val="3"/>
      <w:lang w:eastAsia="zh-CN" w:bidi="hi-IN"/>
    </w:rPr>
  </w:style>
  <w:style w:type="paragraph" w:customStyle="1" w:styleId="Stopka1">
    <w:name w:val="Stopka1"/>
    <w:basedOn w:val="Standard"/>
    <w:rsid w:val="000266EE"/>
    <w:pPr>
      <w:tabs>
        <w:tab w:val="center" w:pos="4536"/>
        <w:tab w:val="right" w:pos="9072"/>
      </w:tabs>
      <w:suppressAutoHyphens/>
      <w:autoSpaceDE/>
      <w:adjustRightInd/>
      <w:ind w:left="0" w:firstLine="0"/>
      <w:jc w:val="left"/>
      <w:textAlignment w:val="baseline"/>
    </w:pPr>
    <w:rPr>
      <w:rFonts w:eastAsia="SimSun" w:cs="Arial"/>
      <w:kern w:val="3"/>
      <w:lang w:eastAsia="zh-CN" w:bidi="hi-IN"/>
    </w:rPr>
  </w:style>
  <w:style w:type="paragraph" w:customStyle="1" w:styleId="kpunkciki">
    <w:name w:val="k punkciki"/>
    <w:basedOn w:val="Normalny"/>
    <w:rsid w:val="00305BC5"/>
    <w:pPr>
      <w:tabs>
        <w:tab w:val="num" w:pos="0"/>
      </w:tabs>
      <w:suppressAutoHyphens w:val="0"/>
      <w:spacing w:line="180" w:lineRule="atLeast"/>
      <w:ind w:left="432" w:hanging="432"/>
      <w:jc w:val="both"/>
    </w:pPr>
    <w:rPr>
      <w:rFonts w:ascii="Tahoma" w:hAnsi="Tahoma"/>
      <w:sz w:val="20"/>
      <w:szCs w:val="20"/>
      <w:lang w:eastAsia="pl-PL"/>
    </w:rPr>
  </w:style>
  <w:style w:type="paragraph" w:styleId="Bezodstpw">
    <w:name w:val="No Spacing"/>
    <w:uiPriority w:val="1"/>
    <w:qFormat/>
    <w:rsid w:val="00305BC5"/>
    <w:rPr>
      <w:sz w:val="24"/>
    </w:rPr>
  </w:style>
  <w:style w:type="character" w:styleId="Pogrubienie">
    <w:name w:val="Strong"/>
    <w:uiPriority w:val="22"/>
    <w:qFormat/>
    <w:rsid w:val="00305BC5"/>
    <w:rPr>
      <w:b/>
      <w:bCs/>
    </w:rPr>
  </w:style>
  <w:style w:type="paragraph" w:styleId="NormalnyWeb">
    <w:name w:val="Normal (Web)"/>
    <w:basedOn w:val="Normalny"/>
    <w:uiPriority w:val="99"/>
    <w:unhideWhenUsed/>
    <w:rsid w:val="00F25DD6"/>
    <w:pP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Bezformatowania">
    <w:name w:val="Bez formatowania"/>
    <w:rsid w:val="00F25DD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rFonts w:ascii="Helvetica" w:eastAsia="Arial Unicode MS" w:hAnsi="Helvetica" w:cs="Arial Unicode MS"/>
      <w:color w:val="000000"/>
      <w:sz w:val="24"/>
      <w:szCs w:val="24"/>
      <w:u w:color="000000"/>
      <w:lang w:eastAsia="zh-CN" w:bidi="hi-IN"/>
    </w:rPr>
  </w:style>
  <w:style w:type="paragraph" w:customStyle="1" w:styleId="SP17122906">
    <w:name w:val="SP.17.122906"/>
    <w:basedOn w:val="Normalny"/>
    <w:rsid w:val="00F25DD6"/>
    <w:pPr>
      <w:suppressAutoHyphens w:val="0"/>
    </w:pPr>
    <w:rPr>
      <w:rFonts w:ascii="NDKPJE+TimesNewRoman" w:hAnsi="NDKPJE+TimesNewRoman"/>
      <w:snapToGrid w:val="0"/>
      <w:color w:val="000000"/>
      <w:szCs w:val="20"/>
      <w:lang w:eastAsia="pl-PL"/>
    </w:rPr>
  </w:style>
  <w:style w:type="paragraph" w:styleId="Lista2">
    <w:name w:val="List 2"/>
    <w:basedOn w:val="Normalny"/>
    <w:uiPriority w:val="99"/>
    <w:unhideWhenUsed/>
    <w:rsid w:val="00CD6474"/>
    <w:pPr>
      <w:ind w:left="566" w:hanging="283"/>
      <w:contextualSpacing/>
    </w:pPr>
  </w:style>
  <w:style w:type="table" w:styleId="Tabela-Siatka">
    <w:name w:val="Table Grid"/>
    <w:basedOn w:val="Standardowy"/>
    <w:uiPriority w:val="39"/>
    <w:rsid w:val="00CD647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ductweight">
    <w:name w:val="product_weight"/>
    <w:basedOn w:val="Normalny"/>
    <w:rsid w:val="00410172"/>
    <w:pP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detailstabparagraph-sc-1hbk472-2">
    <w:name w:val="detailstab__paragraph-sc-1hbk472-2"/>
    <w:basedOn w:val="Normalny"/>
    <w:rsid w:val="00410172"/>
    <w:pPr>
      <w:suppressAutoHyphens w:val="0"/>
      <w:spacing w:before="100" w:beforeAutospacing="1" w:after="100" w:afterAutospacing="1"/>
    </w:pPr>
    <w:rPr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0172"/>
    <w:pPr>
      <w:suppressAutoHyphens w:val="0"/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semiHidden/>
    <w:rsid w:val="00410172"/>
    <w:rPr>
      <w:rFonts w:ascii="Calibri" w:eastAsia="Calibri" w:hAnsi="Calibri"/>
      <w:lang w:eastAsia="en-US"/>
    </w:rPr>
  </w:style>
  <w:style w:type="character" w:customStyle="1" w:styleId="sc-gfxmyg">
    <w:name w:val="sc-gfxmyg"/>
    <w:rsid w:val="00794EDA"/>
  </w:style>
  <w:style w:type="paragraph" w:customStyle="1" w:styleId="Akapitzlist1">
    <w:name w:val="Akapit z listą1"/>
    <w:basedOn w:val="Normalny"/>
    <w:rsid w:val="0099484C"/>
    <w:pPr>
      <w:widowControl w:val="0"/>
      <w:spacing w:after="200" w:line="276" w:lineRule="auto"/>
      <w:ind w:left="720"/>
    </w:pPr>
    <w:rPr>
      <w:rFonts w:ascii="Calibri" w:eastAsia="Calibri" w:hAnsi="Calibri" w:cs="Calibri"/>
      <w:kern w:val="2"/>
      <w:sz w:val="22"/>
      <w:szCs w:val="22"/>
      <w:lang w:eastAsia="zh-CN" w:bidi="hi-IN"/>
    </w:rPr>
  </w:style>
  <w:style w:type="paragraph" w:customStyle="1" w:styleId="Akapitzlist2">
    <w:name w:val="Akapit z listą2"/>
    <w:basedOn w:val="Normalny"/>
    <w:rsid w:val="0099484C"/>
    <w:pPr>
      <w:widowControl w:val="0"/>
      <w:spacing w:after="200" w:line="276" w:lineRule="auto"/>
      <w:ind w:left="720"/>
    </w:pPr>
    <w:rPr>
      <w:rFonts w:ascii="Calibri" w:eastAsia="Calibri" w:hAnsi="Calibri" w:cs="Calibri"/>
      <w:kern w:val="2"/>
      <w:sz w:val="22"/>
      <w:szCs w:val="22"/>
      <w:lang w:eastAsia="zh-CN" w:bidi="hi-IN"/>
    </w:rPr>
  </w:style>
  <w:style w:type="character" w:customStyle="1" w:styleId="markedcontent">
    <w:name w:val="markedcontent"/>
    <w:rsid w:val="0099484C"/>
  </w:style>
  <w:style w:type="character" w:customStyle="1" w:styleId="js-lexicon-link">
    <w:name w:val="js-lexicon-link"/>
    <w:rsid w:val="0099484C"/>
  </w:style>
  <w:style w:type="character" w:customStyle="1" w:styleId="cf4alloption">
    <w:name w:val="cf4all_option"/>
    <w:rsid w:val="0099484C"/>
  </w:style>
  <w:style w:type="character" w:customStyle="1" w:styleId="cf4allcomma">
    <w:name w:val="cf4all_comma"/>
    <w:rsid w:val="0099484C"/>
  </w:style>
  <w:style w:type="paragraph" w:styleId="Listapunktowana2">
    <w:name w:val="List Bullet 2"/>
    <w:basedOn w:val="Normalny"/>
    <w:uiPriority w:val="99"/>
    <w:unhideWhenUsed/>
    <w:rsid w:val="0099484C"/>
    <w:pPr>
      <w:numPr>
        <w:numId w:val="1"/>
      </w:numPr>
      <w:tabs>
        <w:tab w:val="clear" w:pos="643"/>
        <w:tab w:val="num" w:pos="720"/>
      </w:tabs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pl-PL"/>
    </w:rPr>
  </w:style>
  <w:style w:type="paragraph" w:styleId="Lista-kontynuacja">
    <w:name w:val="List Continue"/>
    <w:basedOn w:val="Normalny"/>
    <w:uiPriority w:val="99"/>
    <w:unhideWhenUsed/>
    <w:rsid w:val="0099484C"/>
    <w:pPr>
      <w:suppressAutoHyphens w:val="0"/>
      <w:spacing w:after="120" w:line="276" w:lineRule="auto"/>
      <w:ind w:left="283"/>
      <w:contextualSpacing/>
    </w:pPr>
    <w:rPr>
      <w:rFonts w:ascii="Calibri" w:hAnsi="Calibri"/>
      <w:sz w:val="22"/>
      <w:szCs w:val="22"/>
      <w:lang w:eastAsia="pl-PL"/>
    </w:rPr>
  </w:style>
  <w:style w:type="character" w:customStyle="1" w:styleId="TekstpodstawowyZnak1">
    <w:name w:val="Tekst podstawowy Znak1"/>
    <w:basedOn w:val="Domylnaczcionkaakapitu"/>
    <w:link w:val="Tekstpodstawowy"/>
    <w:rsid w:val="007B1E60"/>
    <w:rPr>
      <w:rFonts w:ascii="Arial" w:hAnsi="Arial" w:cs="Arial"/>
      <w:b/>
      <w:bCs/>
      <w:lang w:eastAsia="ar-SA"/>
    </w:rPr>
  </w:style>
  <w:style w:type="character" w:customStyle="1" w:styleId="attribute-values">
    <w:name w:val="attribute-values"/>
    <w:basedOn w:val="Domylnaczcionkaakapitu"/>
    <w:rsid w:val="00680424"/>
  </w:style>
  <w:style w:type="character" w:customStyle="1" w:styleId="ng-star-inserted">
    <w:name w:val="ng-star-inserted"/>
    <w:basedOn w:val="Domylnaczcionkaakapitu"/>
    <w:rsid w:val="00AF528C"/>
  </w:style>
  <w:style w:type="character" w:customStyle="1" w:styleId="technical-attributesattribute-value--dictionary">
    <w:name w:val="technical-attributes__attribute-value--dictionary"/>
    <w:basedOn w:val="Domylnaczcionkaakapitu"/>
    <w:rsid w:val="00AF528C"/>
  </w:style>
  <w:style w:type="character" w:customStyle="1" w:styleId="item-specitem-data">
    <w:name w:val="item-spec__item-data"/>
    <w:basedOn w:val="Domylnaczcionkaakapitu"/>
    <w:rsid w:val="00AF528C"/>
  </w:style>
  <w:style w:type="character" w:customStyle="1" w:styleId="Nagwek5Znak">
    <w:name w:val="Nagłówek 5 Znak"/>
    <w:basedOn w:val="Domylnaczcionkaakapitu"/>
    <w:link w:val="Nagwek5"/>
    <w:uiPriority w:val="9"/>
    <w:semiHidden/>
    <w:rsid w:val="002F5F4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5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7618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19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121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26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601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835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813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04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0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64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380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305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365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52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5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15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634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35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46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63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49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7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9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8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9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0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2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16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8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8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9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</vt:lpstr>
    </vt:vector>
  </TitlesOfParts>
  <Company/>
  <LinksUpToDate>false</LinksUpToDate>
  <CharactersWithSpaces>1316</CharactersWithSpaces>
  <SharedDoc>false</SharedDoc>
  <HLinks>
    <vt:vector size="120" baseType="variant">
      <vt:variant>
        <vt:i4>6946823</vt:i4>
      </vt:variant>
      <vt:variant>
        <vt:i4>60</vt:i4>
      </vt:variant>
      <vt:variant>
        <vt:i4>0</vt:i4>
      </vt:variant>
      <vt:variant>
        <vt:i4>5</vt:i4>
      </vt:variant>
      <vt:variant>
        <vt:lpwstr>https://www.videocardbenchmark.net/gpu_list.php</vt:lpwstr>
      </vt:variant>
      <vt:variant>
        <vt:lpwstr/>
      </vt:variant>
      <vt:variant>
        <vt:i4>196713</vt:i4>
      </vt:variant>
      <vt:variant>
        <vt:i4>57</vt:i4>
      </vt:variant>
      <vt:variant>
        <vt:i4>0</vt:i4>
      </vt:variant>
      <vt:variant>
        <vt:i4>5</vt:i4>
      </vt:variant>
      <vt:variant>
        <vt:lpwstr>https://www.cpubenchmark.net/cpu_list.php</vt:lpwstr>
      </vt:variant>
      <vt:variant>
        <vt:lpwstr/>
      </vt:variant>
      <vt:variant>
        <vt:i4>6946823</vt:i4>
      </vt:variant>
      <vt:variant>
        <vt:i4>54</vt:i4>
      </vt:variant>
      <vt:variant>
        <vt:i4>0</vt:i4>
      </vt:variant>
      <vt:variant>
        <vt:i4>5</vt:i4>
      </vt:variant>
      <vt:variant>
        <vt:lpwstr>https://www.videocardbenchmark.net/gpu_list.php</vt:lpwstr>
      </vt:variant>
      <vt:variant>
        <vt:lpwstr/>
      </vt:variant>
      <vt:variant>
        <vt:i4>196713</vt:i4>
      </vt:variant>
      <vt:variant>
        <vt:i4>51</vt:i4>
      </vt:variant>
      <vt:variant>
        <vt:i4>0</vt:i4>
      </vt:variant>
      <vt:variant>
        <vt:i4>5</vt:i4>
      </vt:variant>
      <vt:variant>
        <vt:lpwstr>https://www.cpubenchmark.net/cpu_list.php</vt:lpwstr>
      </vt:variant>
      <vt:variant>
        <vt:lpwstr/>
      </vt:variant>
      <vt:variant>
        <vt:i4>196713</vt:i4>
      </vt:variant>
      <vt:variant>
        <vt:i4>48</vt:i4>
      </vt:variant>
      <vt:variant>
        <vt:i4>0</vt:i4>
      </vt:variant>
      <vt:variant>
        <vt:i4>5</vt:i4>
      </vt:variant>
      <vt:variant>
        <vt:lpwstr>https://www.cpubenchmark.net/cpu_list.php</vt:lpwstr>
      </vt:variant>
      <vt:variant>
        <vt:lpwstr/>
      </vt:variant>
      <vt:variant>
        <vt:i4>6946823</vt:i4>
      </vt:variant>
      <vt:variant>
        <vt:i4>45</vt:i4>
      </vt:variant>
      <vt:variant>
        <vt:i4>0</vt:i4>
      </vt:variant>
      <vt:variant>
        <vt:i4>5</vt:i4>
      </vt:variant>
      <vt:variant>
        <vt:lpwstr>https://www.videocardbenchmark.net/gpu_list.php</vt:lpwstr>
      </vt:variant>
      <vt:variant>
        <vt:lpwstr/>
      </vt:variant>
      <vt:variant>
        <vt:i4>196713</vt:i4>
      </vt:variant>
      <vt:variant>
        <vt:i4>42</vt:i4>
      </vt:variant>
      <vt:variant>
        <vt:i4>0</vt:i4>
      </vt:variant>
      <vt:variant>
        <vt:i4>5</vt:i4>
      </vt:variant>
      <vt:variant>
        <vt:lpwstr>https://www.cpubenchmark.net/cpu_list.php</vt:lpwstr>
      </vt:variant>
      <vt:variant>
        <vt:lpwstr/>
      </vt:variant>
      <vt:variant>
        <vt:i4>4063246</vt:i4>
      </vt:variant>
      <vt:variant>
        <vt:i4>39</vt:i4>
      </vt:variant>
      <vt:variant>
        <vt:i4>0</vt:i4>
      </vt:variant>
      <vt:variant>
        <vt:i4>5</vt:i4>
      </vt:variant>
      <vt:variant>
        <vt:lpwstr>mailto:iod@ceik.eu</vt:lpwstr>
      </vt:variant>
      <vt:variant>
        <vt:lpwstr/>
      </vt:variant>
      <vt:variant>
        <vt:i4>3276817</vt:i4>
      </vt:variant>
      <vt:variant>
        <vt:i4>36</vt:i4>
      </vt:variant>
      <vt:variant>
        <vt:i4>0</vt:i4>
      </vt:variant>
      <vt:variant>
        <vt:i4>5</vt:i4>
      </vt:variant>
      <vt:variant>
        <vt:lpwstr>mailto:sekretariat@ceik.eu</vt:lpwstr>
      </vt:variant>
      <vt:variant>
        <vt:lpwstr/>
      </vt:variant>
      <vt:variant>
        <vt:i4>1572964</vt:i4>
      </vt:variant>
      <vt:variant>
        <vt:i4>33</vt:i4>
      </vt:variant>
      <vt:variant>
        <vt:i4>0</vt:i4>
      </vt:variant>
      <vt:variant>
        <vt:i4>5</vt:i4>
      </vt:variant>
      <vt:variant>
        <vt:lpwstr>mailto:przemyslaw.bagniewski@ceik.eu</vt:lpwstr>
      </vt:variant>
      <vt:variant>
        <vt:lpwstr/>
      </vt:variant>
      <vt:variant>
        <vt:i4>1835075</vt:i4>
      </vt:variant>
      <vt:variant>
        <vt:i4>27</vt:i4>
      </vt:variant>
      <vt:variant>
        <vt:i4>0</vt:i4>
      </vt:variant>
      <vt:variant>
        <vt:i4>5</vt:i4>
      </vt:variant>
      <vt:variant>
        <vt:lpwstr>http://www.miniportal.uzp.gov.pl/</vt:lpwstr>
      </vt:variant>
      <vt:variant>
        <vt:lpwstr/>
      </vt:variant>
      <vt:variant>
        <vt:i4>1572964</vt:i4>
      </vt:variant>
      <vt:variant>
        <vt:i4>24</vt:i4>
      </vt:variant>
      <vt:variant>
        <vt:i4>0</vt:i4>
      </vt:variant>
      <vt:variant>
        <vt:i4>5</vt:i4>
      </vt:variant>
      <vt:variant>
        <vt:lpwstr>mailto:przemyslaw.bagniewski@ceik.eu</vt:lpwstr>
      </vt:variant>
      <vt:variant>
        <vt:lpwstr/>
      </vt:variant>
      <vt:variant>
        <vt:i4>3342420</vt:i4>
      </vt:variant>
      <vt:variant>
        <vt:i4>21</vt:i4>
      </vt:variant>
      <vt:variant>
        <vt:i4>0</vt:i4>
      </vt:variant>
      <vt:variant>
        <vt:i4>5</vt:i4>
      </vt:variant>
      <vt:variant>
        <vt:lpwstr>mailto:grazyna.grejner@ceik.eu</vt:lpwstr>
      </vt:variant>
      <vt:variant>
        <vt:lpwstr/>
      </vt:variant>
      <vt:variant>
        <vt:i4>6553642</vt:i4>
      </vt:variant>
      <vt:variant>
        <vt:i4>18</vt:i4>
      </vt:variant>
      <vt:variant>
        <vt:i4>0</vt:i4>
      </vt:variant>
      <vt:variant>
        <vt:i4>5</vt:i4>
      </vt:variant>
      <vt:variant>
        <vt:lpwstr>https://epuap.gov.pl/wps/portal</vt:lpwstr>
      </vt:variant>
      <vt:variant>
        <vt:lpwstr/>
      </vt:variant>
      <vt:variant>
        <vt:i4>2949239</vt:i4>
      </vt:variant>
      <vt:variant>
        <vt:i4>15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4456518</vt:i4>
      </vt:variant>
      <vt:variant>
        <vt:i4>12</vt:i4>
      </vt:variant>
      <vt:variant>
        <vt:i4>0</vt:i4>
      </vt:variant>
      <vt:variant>
        <vt:i4>5</vt:i4>
      </vt:variant>
      <vt:variant>
        <vt:lpwstr>https://epuap.gov.pl/wps/portal /</vt:lpwstr>
      </vt:variant>
      <vt:variant>
        <vt:lpwstr/>
      </vt:variant>
      <vt:variant>
        <vt:i4>2949239</vt:i4>
      </vt:variant>
      <vt:variant>
        <vt:i4>9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1572964</vt:i4>
      </vt:variant>
      <vt:variant>
        <vt:i4>6</vt:i4>
      </vt:variant>
      <vt:variant>
        <vt:i4>0</vt:i4>
      </vt:variant>
      <vt:variant>
        <vt:i4>5</vt:i4>
      </vt:variant>
      <vt:variant>
        <vt:lpwstr>mailto:przemyslaw.bagniewski@ceik.eu</vt:lpwstr>
      </vt:variant>
      <vt:variant>
        <vt:lpwstr/>
      </vt:variant>
      <vt:variant>
        <vt:i4>2949239</vt:i4>
      </vt:variant>
      <vt:variant>
        <vt:i4>3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1441795</vt:i4>
      </vt:variant>
      <vt:variant>
        <vt:i4>0</vt:i4>
      </vt:variant>
      <vt:variant>
        <vt:i4>0</vt:i4>
      </vt:variant>
      <vt:variant>
        <vt:i4>5</vt:i4>
      </vt:variant>
      <vt:variant>
        <vt:lpwstr>https://bipceik.warmia.mazury.pl/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</dc:title>
  <dc:creator>glembockae</dc:creator>
  <cp:lastModifiedBy>Przemek</cp:lastModifiedBy>
  <cp:revision>17</cp:revision>
  <cp:lastPrinted>2023-07-27T12:40:00Z</cp:lastPrinted>
  <dcterms:created xsi:type="dcterms:W3CDTF">2025-03-19T12:19:00Z</dcterms:created>
  <dcterms:modified xsi:type="dcterms:W3CDTF">2026-11-02T12:30:00Z</dcterms:modified>
</cp:coreProperties>
</file>