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36F368A" w14:textId="77777777" w:rsidR="00267714" w:rsidRPr="00550CA7" w:rsidRDefault="00AF1EAE" w:rsidP="00267714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6</w:t>
      </w:r>
      <w:r w:rsidR="00645663">
        <w:rPr>
          <w:rFonts w:ascii="Arial" w:hAnsi="Arial" w:cs="Arial"/>
          <w:sz w:val="20"/>
          <w:szCs w:val="20"/>
        </w:rPr>
        <w:t xml:space="preserve"> do SWZ</w:t>
      </w:r>
    </w:p>
    <w:p w14:paraId="2C8C0EAC" w14:textId="77777777" w:rsidR="00D37141" w:rsidRDefault="00267714" w:rsidP="0026771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</w:p>
    <w:p w14:paraId="141B9B5A" w14:textId="77777777" w:rsidR="00267714" w:rsidRPr="00550CA7" w:rsidRDefault="004526E7" w:rsidP="0026771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Wykaz</w:t>
      </w:r>
      <w:r w:rsidR="00267714" w:rsidRPr="00550CA7">
        <w:rPr>
          <w:rFonts w:ascii="Arial" w:hAnsi="Arial" w:cs="Arial"/>
          <w:b/>
          <w:sz w:val="20"/>
          <w:szCs w:val="20"/>
        </w:rPr>
        <w:t xml:space="preserve"> osób, które będą uczestniczyć w wykonaniu niniejszego zamówienia </w:t>
      </w:r>
    </w:p>
    <w:p w14:paraId="02238E63" w14:textId="77777777" w:rsidR="00267714" w:rsidRPr="00550CA7" w:rsidRDefault="00267714" w:rsidP="00267714"/>
    <w:p w14:paraId="291A1268" w14:textId="64D47895" w:rsidR="00267714" w:rsidRPr="002A7E8F" w:rsidRDefault="00D37141" w:rsidP="0026771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pl-PL"/>
        </w:rPr>
        <w:br/>
      </w:r>
      <w:r w:rsidR="00267714" w:rsidRPr="002A7E8F">
        <w:rPr>
          <w:rFonts w:ascii="Arial" w:hAnsi="Arial" w:cs="Arial"/>
          <w:sz w:val="20"/>
          <w:szCs w:val="20"/>
          <w:lang w:eastAsia="pl-PL"/>
        </w:rPr>
        <w:t>Na potrzeby postępowania o udzielenie zamówienia publicznego pn.:</w:t>
      </w:r>
      <w:r w:rsidR="00706A67" w:rsidRPr="002A7E8F">
        <w:rPr>
          <w:rFonts w:ascii="Arial" w:hAnsi="Arial" w:cs="Arial"/>
          <w:sz w:val="20"/>
          <w:szCs w:val="20"/>
          <w:lang w:eastAsia="pl-PL"/>
        </w:rPr>
        <w:t xml:space="preserve"> </w:t>
      </w:r>
      <w:r w:rsidR="004E3D43" w:rsidRPr="002A7E8F">
        <w:rPr>
          <w:rFonts w:ascii="Arial" w:hAnsi="Arial" w:cs="Arial"/>
          <w:b/>
          <w:sz w:val="20"/>
          <w:szCs w:val="20"/>
        </w:rPr>
        <w:t xml:space="preserve">Produkcja cyklu czterech filmów dokumentalnych </w:t>
      </w:r>
      <w:r w:rsidR="006A1B9C">
        <w:rPr>
          <w:rFonts w:ascii="Arial" w:hAnsi="Arial" w:cs="Arial"/>
          <w:b/>
          <w:sz w:val="20"/>
          <w:szCs w:val="20"/>
        </w:rPr>
        <w:t>pn.</w:t>
      </w:r>
      <w:r w:rsidR="004E3D43" w:rsidRPr="002A7E8F">
        <w:rPr>
          <w:rFonts w:ascii="Arial" w:hAnsi="Arial" w:cs="Arial"/>
          <w:b/>
          <w:sz w:val="20"/>
          <w:szCs w:val="20"/>
        </w:rPr>
        <w:t xml:space="preserve"> „Warmia. Objawienie – Odrzucenie – Odnajdywanie</w:t>
      </w:r>
      <w:r w:rsidR="004E3D43" w:rsidRPr="002A7E8F">
        <w:rPr>
          <w:rFonts w:ascii="Arial" w:hAnsi="Arial" w:cs="Arial"/>
          <w:sz w:val="20"/>
          <w:szCs w:val="20"/>
        </w:rPr>
        <w:t>”</w:t>
      </w:r>
      <w:r w:rsidR="00267714" w:rsidRPr="002A7E8F">
        <w:rPr>
          <w:rFonts w:ascii="Arial" w:hAnsi="Arial" w:cs="Arial"/>
          <w:sz w:val="20"/>
          <w:szCs w:val="20"/>
          <w:lang w:eastAsia="pl-PL"/>
        </w:rPr>
        <w:t>,</w:t>
      </w:r>
      <w:r w:rsidR="004E3D43" w:rsidRPr="002A7E8F">
        <w:rPr>
          <w:rFonts w:ascii="Arial" w:hAnsi="Arial" w:cs="Arial"/>
          <w:sz w:val="20"/>
          <w:szCs w:val="20"/>
          <w:lang w:eastAsia="pl-PL"/>
        </w:rPr>
        <w:t xml:space="preserve"> </w:t>
      </w:r>
      <w:r w:rsidR="00267714" w:rsidRPr="002A7E8F">
        <w:rPr>
          <w:rFonts w:ascii="Arial" w:hAnsi="Arial" w:cs="Arial"/>
          <w:sz w:val="20"/>
          <w:szCs w:val="20"/>
          <w:lang w:eastAsia="pl-PL"/>
        </w:rPr>
        <w:t xml:space="preserve">prowadzonego przez </w:t>
      </w:r>
      <w:r w:rsidR="00267714" w:rsidRPr="002A7E8F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Centrum Edukacji i Inicjatyw Kulturalnych w Olsztynie</w:t>
      </w:r>
      <w:r w:rsidR="00267714" w:rsidRPr="002A7E8F">
        <w:rPr>
          <w:rFonts w:ascii="Arial" w:hAnsi="Arial" w:cs="Arial"/>
          <w:i/>
          <w:sz w:val="20"/>
          <w:szCs w:val="20"/>
          <w:lang w:eastAsia="pl-PL"/>
        </w:rPr>
        <w:t xml:space="preserve">, </w:t>
      </w:r>
      <w:r w:rsidR="00267714" w:rsidRPr="002A7E8F">
        <w:rPr>
          <w:rFonts w:ascii="Arial" w:hAnsi="Arial" w:cs="Arial"/>
          <w:sz w:val="20"/>
          <w:szCs w:val="20"/>
          <w:lang w:eastAsia="pl-PL"/>
        </w:rPr>
        <w:t xml:space="preserve">oświadczam </w:t>
      </w:r>
      <w:r w:rsidR="008A17CD" w:rsidRPr="002A7E8F">
        <w:rPr>
          <w:rFonts w:ascii="Arial" w:hAnsi="Arial" w:cs="Arial"/>
          <w:sz w:val="20"/>
          <w:szCs w:val="20"/>
          <w:lang w:eastAsia="pl-PL"/>
        </w:rPr>
        <w:t xml:space="preserve">w </w:t>
      </w:r>
      <w:r w:rsidR="00267714" w:rsidRPr="002A7E8F">
        <w:rPr>
          <w:rFonts w:ascii="Arial" w:hAnsi="Arial" w:cs="Arial"/>
          <w:sz w:val="20"/>
          <w:szCs w:val="20"/>
          <w:lang w:eastAsia="pl-PL"/>
        </w:rPr>
        <w:t xml:space="preserve">imieniu Wykonawcy, </w:t>
      </w:r>
      <w:r w:rsidR="00D521F6">
        <w:rPr>
          <w:rFonts w:ascii="Arial" w:hAnsi="Arial" w:cs="Arial"/>
          <w:sz w:val="20"/>
          <w:szCs w:val="20"/>
          <w:lang w:eastAsia="pl-PL"/>
        </w:rPr>
        <w:br/>
      </w:r>
      <w:r w:rsidR="00267714" w:rsidRPr="002A7E8F">
        <w:rPr>
          <w:rFonts w:ascii="Arial" w:hAnsi="Arial" w:cs="Arial"/>
          <w:sz w:val="20"/>
          <w:szCs w:val="20"/>
          <w:lang w:eastAsia="pl-PL"/>
        </w:rPr>
        <w:t>co następuje</w:t>
      </w:r>
    </w:p>
    <w:p w14:paraId="6840DA3A" w14:textId="77777777" w:rsidR="00267714" w:rsidRPr="00354C83" w:rsidRDefault="00267714" w:rsidP="00267714">
      <w:pPr>
        <w:suppressAutoHyphens w:val="0"/>
        <w:rPr>
          <w:rFonts w:ascii="Arial" w:hAnsi="Arial" w:cs="Arial"/>
          <w:sz w:val="18"/>
          <w:szCs w:val="18"/>
          <w:lang w:eastAsia="pl-PL"/>
        </w:rPr>
      </w:pPr>
    </w:p>
    <w:p w14:paraId="1B00C7A0" w14:textId="77777777" w:rsidR="00267714" w:rsidRPr="009F4814" w:rsidRDefault="00267714" w:rsidP="00267714">
      <w:pPr>
        <w:suppressAutoHyphens w:val="0"/>
        <w:rPr>
          <w:rFonts w:ascii="Arial" w:hAnsi="Arial" w:cs="Arial"/>
          <w:sz w:val="20"/>
          <w:szCs w:val="20"/>
        </w:rPr>
      </w:pPr>
      <w:r w:rsidRPr="009F4814">
        <w:rPr>
          <w:rFonts w:ascii="Arial" w:hAnsi="Arial" w:cs="Arial"/>
          <w:sz w:val="20"/>
          <w:szCs w:val="20"/>
        </w:rPr>
        <w:t>Nazwa Wykonawcy .........................................................................................</w:t>
      </w:r>
    </w:p>
    <w:p w14:paraId="07F715D4" w14:textId="77777777" w:rsidR="00267714" w:rsidRPr="009F4814" w:rsidRDefault="00267714" w:rsidP="00267714">
      <w:pPr>
        <w:suppressAutoHyphens w:val="0"/>
        <w:rPr>
          <w:rFonts w:ascii="Arial" w:hAnsi="Arial" w:cs="Arial"/>
          <w:sz w:val="20"/>
          <w:szCs w:val="20"/>
          <w:lang w:eastAsia="pl-PL"/>
        </w:rPr>
      </w:pPr>
    </w:p>
    <w:p w14:paraId="2D0D0B2E" w14:textId="77777777" w:rsidR="00267714" w:rsidRPr="009F4814" w:rsidRDefault="00267714" w:rsidP="00267714">
      <w:pPr>
        <w:suppressAutoHyphens w:val="0"/>
        <w:rPr>
          <w:rFonts w:ascii="Arial" w:hAnsi="Arial" w:cs="Arial"/>
          <w:sz w:val="20"/>
          <w:szCs w:val="20"/>
          <w:lang w:eastAsia="pl-PL"/>
        </w:rPr>
      </w:pPr>
      <w:r w:rsidRPr="009F4814">
        <w:rPr>
          <w:rFonts w:ascii="Arial" w:hAnsi="Arial" w:cs="Arial"/>
          <w:sz w:val="20"/>
          <w:szCs w:val="20"/>
          <w:lang w:eastAsia="pl-PL"/>
        </w:rPr>
        <w:t>adres siedziby Wykonawcy ...............................................................................</w:t>
      </w:r>
    </w:p>
    <w:p w14:paraId="6872C125" w14:textId="77777777" w:rsidR="00267714" w:rsidRPr="009F4814" w:rsidRDefault="00267714" w:rsidP="00267714">
      <w:pPr>
        <w:suppressAutoHyphens w:val="0"/>
        <w:rPr>
          <w:rFonts w:ascii="Arial" w:hAnsi="Arial" w:cs="Arial"/>
          <w:sz w:val="20"/>
          <w:szCs w:val="20"/>
          <w:lang w:eastAsia="pl-PL"/>
        </w:rPr>
      </w:pPr>
    </w:p>
    <w:p w14:paraId="156895B1" w14:textId="77777777" w:rsidR="00267714" w:rsidRPr="009F4814" w:rsidRDefault="00267714" w:rsidP="00267714">
      <w:p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Numer telefonu/ e-mail</w:t>
      </w:r>
      <w:r w:rsidRPr="009F4814">
        <w:rPr>
          <w:rFonts w:ascii="Arial" w:hAnsi="Arial" w:cs="Arial"/>
          <w:sz w:val="20"/>
          <w:szCs w:val="20"/>
        </w:rPr>
        <w:t xml:space="preserve">  ...................................................................................... </w:t>
      </w:r>
    </w:p>
    <w:p w14:paraId="68435455" w14:textId="77777777" w:rsidR="00267714" w:rsidRPr="00354C83" w:rsidRDefault="00D37141" w:rsidP="00267714">
      <w:pPr>
        <w:numPr>
          <w:ilvl w:val="12"/>
          <w:numId w:val="0"/>
        </w:numPr>
        <w:suppressAutoHyphens w:val="0"/>
        <w:jc w:val="center"/>
        <w:rPr>
          <w:rFonts w:ascii="Arial" w:hAnsi="Arial" w:cs="Arial"/>
          <w:sz w:val="18"/>
          <w:szCs w:val="18"/>
          <w:lang w:eastAsia="pl-PL"/>
        </w:rPr>
      </w:pPr>
      <w:r>
        <w:rPr>
          <w:rFonts w:ascii="Arial" w:hAnsi="Arial" w:cs="Arial"/>
          <w:b/>
          <w:sz w:val="18"/>
          <w:szCs w:val="18"/>
          <w:lang w:eastAsia="pl-PL"/>
        </w:rPr>
        <w:br/>
      </w:r>
      <w:r w:rsidR="008A17CD">
        <w:rPr>
          <w:rFonts w:ascii="Arial" w:hAnsi="Arial" w:cs="Arial"/>
          <w:b/>
          <w:sz w:val="18"/>
          <w:szCs w:val="18"/>
          <w:lang w:eastAsia="pl-PL"/>
        </w:rPr>
        <w:t>OŚWIADCZAM(Y), ŻE</w:t>
      </w:r>
      <w:r w:rsidR="00267714" w:rsidRPr="00354C83">
        <w:rPr>
          <w:rFonts w:ascii="Arial" w:hAnsi="Arial" w:cs="Arial"/>
          <w:b/>
          <w:sz w:val="18"/>
          <w:szCs w:val="18"/>
          <w:lang w:eastAsia="pl-PL"/>
        </w:rPr>
        <w:t>:</w:t>
      </w:r>
    </w:p>
    <w:p w14:paraId="7A072115" w14:textId="63014B80" w:rsidR="00267714" w:rsidRPr="00354C83" w:rsidRDefault="00267714" w:rsidP="00267714">
      <w:pPr>
        <w:suppressAutoHyphens w:val="0"/>
        <w:ind w:left="113"/>
        <w:rPr>
          <w:rFonts w:ascii="Arial" w:hAnsi="Arial" w:cs="Arial"/>
          <w:b/>
          <w:sz w:val="18"/>
          <w:szCs w:val="18"/>
        </w:rPr>
      </w:pPr>
      <w:r w:rsidRPr="00354C83">
        <w:rPr>
          <w:rFonts w:ascii="Arial" w:hAnsi="Arial" w:cs="Arial"/>
          <w:b/>
          <w:sz w:val="18"/>
          <w:szCs w:val="18"/>
        </w:rPr>
        <w:t>Zamówienie niniejsze wykonywać będą nast</w:t>
      </w:r>
      <w:r w:rsidR="00E94B9F">
        <w:rPr>
          <w:rFonts w:ascii="Arial" w:hAnsi="Arial" w:cs="Arial"/>
          <w:b/>
          <w:sz w:val="18"/>
          <w:szCs w:val="18"/>
        </w:rPr>
        <w:t>ępujące osoby, które posiadają</w:t>
      </w:r>
      <w:r w:rsidR="00A1121D">
        <w:rPr>
          <w:rFonts w:ascii="Arial" w:hAnsi="Arial" w:cs="Arial"/>
          <w:b/>
          <w:sz w:val="18"/>
          <w:szCs w:val="18"/>
        </w:rPr>
        <w:t xml:space="preserve"> </w:t>
      </w:r>
      <w:r w:rsidRPr="00354C83">
        <w:rPr>
          <w:rFonts w:ascii="Arial" w:hAnsi="Arial" w:cs="Arial"/>
          <w:b/>
          <w:sz w:val="18"/>
          <w:szCs w:val="18"/>
        </w:rPr>
        <w:t xml:space="preserve">kwalifikacje </w:t>
      </w:r>
      <w:r w:rsidR="00E94B9F">
        <w:rPr>
          <w:rFonts w:ascii="Arial" w:hAnsi="Arial" w:cs="Arial"/>
          <w:b/>
          <w:sz w:val="18"/>
          <w:szCs w:val="18"/>
        </w:rPr>
        <w:t>oraz</w:t>
      </w:r>
      <w:r w:rsidR="00AB79CF">
        <w:rPr>
          <w:rFonts w:ascii="Arial" w:hAnsi="Arial" w:cs="Arial"/>
          <w:b/>
          <w:sz w:val="18"/>
          <w:szCs w:val="18"/>
        </w:rPr>
        <w:t xml:space="preserve"> </w:t>
      </w:r>
      <w:r w:rsidR="001D0620">
        <w:rPr>
          <w:rFonts w:ascii="Arial" w:hAnsi="Arial" w:cs="Arial"/>
          <w:b/>
          <w:sz w:val="18"/>
          <w:szCs w:val="18"/>
        </w:rPr>
        <w:t>doświadczenie</w:t>
      </w:r>
      <w:r w:rsidRPr="00354C83">
        <w:rPr>
          <w:rFonts w:ascii="Arial" w:hAnsi="Arial" w:cs="Arial"/>
          <w:b/>
          <w:sz w:val="18"/>
          <w:szCs w:val="18"/>
        </w:rPr>
        <w:t xml:space="preserve"> tj.:</w:t>
      </w:r>
    </w:p>
    <w:p w14:paraId="7E8D2B85" w14:textId="77777777" w:rsidR="00267714" w:rsidRPr="00354C83" w:rsidRDefault="00267714" w:rsidP="00267714">
      <w:pPr>
        <w:suppressAutoHyphens w:val="0"/>
        <w:rPr>
          <w:rFonts w:ascii="Arial" w:hAnsi="Arial" w:cs="Arial"/>
          <w:b/>
          <w:sz w:val="18"/>
          <w:szCs w:val="18"/>
        </w:rPr>
      </w:pPr>
    </w:p>
    <w:tbl>
      <w:tblPr>
        <w:tblW w:w="13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842"/>
        <w:gridCol w:w="1701"/>
        <w:gridCol w:w="2268"/>
        <w:gridCol w:w="7371"/>
      </w:tblGrid>
      <w:tr w:rsidR="00C540EC" w:rsidRPr="00354C83" w14:paraId="67854ED4" w14:textId="77777777" w:rsidTr="007D55C8">
        <w:trPr>
          <w:trHeight w:val="1020"/>
          <w:tblHeader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8821" w14:textId="77777777" w:rsidR="00C540EC" w:rsidRPr="00354C83" w:rsidRDefault="00C540EC" w:rsidP="00BA4C77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L</w:t>
            </w:r>
            <w:r w:rsidRPr="00354C83">
              <w:rPr>
                <w:rFonts w:ascii="Arial" w:hAnsi="Arial" w:cs="Arial"/>
                <w:sz w:val="18"/>
                <w:szCs w:val="18"/>
                <w:lang w:eastAsia="pl-PL"/>
              </w:rPr>
              <w:t>p.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0261" w14:textId="77777777" w:rsidR="00C540EC" w:rsidRPr="00354C83" w:rsidRDefault="00C540EC" w:rsidP="00BA4C77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54C83">
              <w:rPr>
                <w:rFonts w:ascii="Arial" w:hAnsi="Arial" w:cs="Arial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F30B" w14:textId="77777777" w:rsidR="00C540EC" w:rsidRPr="00354C83" w:rsidRDefault="00C540EC" w:rsidP="00BA4C77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54C83">
              <w:rPr>
                <w:rFonts w:ascii="Arial" w:hAnsi="Arial" w:cs="Arial"/>
                <w:sz w:val="18"/>
                <w:szCs w:val="18"/>
                <w:lang w:eastAsia="pl-PL"/>
              </w:rPr>
              <w:t>Funkcja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C27D" w14:textId="77777777" w:rsidR="00C540EC" w:rsidRPr="00354C83" w:rsidRDefault="00C540EC" w:rsidP="00BA4C77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54C83">
              <w:rPr>
                <w:rFonts w:ascii="Arial" w:hAnsi="Arial" w:cs="Arial"/>
                <w:sz w:val="18"/>
                <w:szCs w:val="18"/>
                <w:lang w:eastAsia="pl-PL"/>
              </w:rPr>
              <w:t>Podstawa Wykonawcy do dysponowania daną osobą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2FEB" w14:textId="402734C7" w:rsidR="00C540EC" w:rsidRDefault="00C540EC" w:rsidP="00A8293F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Doświadczenie, zrealizowane </w:t>
            </w:r>
            <w:r w:rsidR="008D3490">
              <w:rPr>
                <w:rFonts w:ascii="Arial" w:hAnsi="Arial" w:cs="Arial"/>
                <w:sz w:val="18"/>
                <w:szCs w:val="18"/>
              </w:rPr>
              <w:t>zamówienia</w:t>
            </w:r>
          </w:p>
          <w:p w14:paraId="2072238A" w14:textId="4BDDCE01" w:rsidR="00C540EC" w:rsidRDefault="006A1B9C" w:rsidP="00A8293F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AB3DB4">
              <w:rPr>
                <w:rFonts w:ascii="Arial" w:hAnsi="Arial" w:cs="Arial"/>
                <w:sz w:val="18"/>
                <w:szCs w:val="18"/>
              </w:rPr>
              <w:t>azwa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F0FF5">
              <w:rPr>
                <w:rFonts w:ascii="Arial" w:hAnsi="Arial" w:cs="Arial"/>
                <w:sz w:val="18"/>
                <w:szCs w:val="18"/>
              </w:rPr>
              <w:t>produkcji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540EC" w:rsidRPr="009F4814">
              <w:rPr>
                <w:rFonts w:ascii="Arial" w:hAnsi="Arial" w:cs="Arial"/>
                <w:sz w:val="18"/>
                <w:szCs w:val="18"/>
              </w:rPr>
              <w:t xml:space="preserve">i podmiot </w:t>
            </w:r>
            <w:r w:rsidR="00C540EC">
              <w:rPr>
                <w:rFonts w:ascii="Arial" w:hAnsi="Arial" w:cs="Arial"/>
                <w:sz w:val="18"/>
                <w:szCs w:val="18"/>
              </w:rPr>
              <w:t xml:space="preserve">(nazwa) </w:t>
            </w:r>
            <w:r w:rsidR="00C540EC" w:rsidRPr="009F4814">
              <w:rPr>
                <w:rFonts w:ascii="Arial" w:hAnsi="Arial" w:cs="Arial"/>
                <w:sz w:val="18"/>
                <w:szCs w:val="18"/>
              </w:rPr>
              <w:t xml:space="preserve">na rzecz którego </w:t>
            </w:r>
            <w:r w:rsidR="00BA0C46">
              <w:rPr>
                <w:rFonts w:ascii="Arial" w:hAnsi="Arial" w:cs="Arial"/>
                <w:sz w:val="18"/>
                <w:szCs w:val="18"/>
              </w:rPr>
              <w:t>wykonano</w:t>
            </w:r>
            <w:bookmarkStart w:id="0" w:name="_GoBack"/>
            <w:bookmarkEnd w:id="0"/>
            <w:r w:rsidR="00C540EC">
              <w:rPr>
                <w:rFonts w:ascii="Arial" w:hAnsi="Arial" w:cs="Arial"/>
                <w:sz w:val="18"/>
                <w:szCs w:val="18"/>
              </w:rPr>
              <w:t xml:space="preserve"> za</w:t>
            </w:r>
            <w:r w:rsidR="0097193F">
              <w:rPr>
                <w:rFonts w:ascii="Arial" w:hAnsi="Arial" w:cs="Arial"/>
                <w:sz w:val="18"/>
                <w:szCs w:val="18"/>
              </w:rPr>
              <w:t>mówienie</w:t>
            </w:r>
          </w:p>
          <w:p w14:paraId="45FF2042" w14:textId="77777777" w:rsidR="00C540EC" w:rsidRPr="009F4814" w:rsidRDefault="00C540EC" w:rsidP="00F12B53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40EC" w:rsidRPr="00354C83" w14:paraId="55F1E31E" w14:textId="77777777" w:rsidTr="00C540EC">
        <w:trPr>
          <w:trHeight w:val="1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0678" w14:textId="77777777" w:rsidR="00C540EC" w:rsidRPr="00354C83" w:rsidRDefault="00C540EC" w:rsidP="00BA4C77">
            <w:pPr>
              <w:tabs>
                <w:tab w:val="num" w:pos="360"/>
              </w:tabs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354C83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C8D8" w14:textId="77777777" w:rsidR="00C540EC" w:rsidRPr="00354C83" w:rsidRDefault="00C540EC" w:rsidP="002D68DE">
            <w:pPr>
              <w:suppressAutoHyphens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7B022" w14:textId="77777777" w:rsidR="00C540EC" w:rsidRPr="00D37141" w:rsidRDefault="00C540EC" w:rsidP="00D37141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</w:rPr>
              <w:t>Reżyser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C9E6" w14:textId="77777777" w:rsidR="00C540EC" w:rsidRPr="00354C83" w:rsidRDefault="00C540EC" w:rsidP="00BA4C77">
            <w:pPr>
              <w:widowControl w:val="0"/>
              <w:suppressAutoHyphens w:val="0"/>
              <w:autoSpaceDE w:val="0"/>
              <w:autoSpaceDN w:val="0"/>
              <w:adjustRightInd w:val="0"/>
              <w:ind w:left="32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6EE5" w14:textId="6ECE52B2" w:rsidR="008D3490" w:rsidRDefault="00C540EC" w:rsidP="008D3490">
            <w:pPr>
              <w:suppressAutoHyphens w:val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8D3490">
              <w:rPr>
                <w:rFonts w:ascii="Arial" w:hAnsi="Arial" w:cs="Arial"/>
                <w:sz w:val="20"/>
                <w:szCs w:val="20"/>
                <w:lang w:eastAsia="pl-PL"/>
              </w:rPr>
              <w:t xml:space="preserve">doświadczenie jako reżyser przy </w:t>
            </w:r>
            <w:r w:rsidR="00F02AD9">
              <w:rPr>
                <w:rFonts w:ascii="Arial" w:hAnsi="Arial" w:cs="Arial"/>
                <w:sz w:val="20"/>
                <w:szCs w:val="20"/>
                <w:lang w:eastAsia="pl-PL"/>
              </w:rPr>
              <w:t xml:space="preserve">produkcji co najmniej </w:t>
            </w:r>
            <w:r w:rsidR="00246940">
              <w:rPr>
                <w:rFonts w:ascii="Arial" w:hAnsi="Arial" w:cs="Arial"/>
                <w:sz w:val="20"/>
                <w:szCs w:val="20"/>
                <w:lang w:eastAsia="pl-PL"/>
              </w:rPr>
              <w:t>2</w:t>
            </w:r>
            <w:r w:rsidR="00F02AD9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8D3490" w:rsidRPr="008D3490">
              <w:rPr>
                <w:rFonts w:ascii="Arial" w:hAnsi="Arial" w:cs="Arial"/>
                <w:bCs/>
                <w:sz w:val="20"/>
                <w:szCs w:val="20"/>
              </w:rPr>
              <w:t>film</w:t>
            </w:r>
            <w:r w:rsidR="00F02AD9">
              <w:rPr>
                <w:rFonts w:ascii="Arial" w:hAnsi="Arial" w:cs="Arial"/>
                <w:bCs/>
                <w:sz w:val="20"/>
                <w:szCs w:val="20"/>
              </w:rPr>
              <w:t>ów dokumentalnych</w:t>
            </w:r>
            <w:r w:rsidR="00383BE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 w14:paraId="674D2812" w14:textId="77777777" w:rsidR="008D3490" w:rsidRDefault="008D3490" w:rsidP="008D3490">
            <w:pPr>
              <w:suppressAutoHyphens w:val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6073580" w14:textId="082C91BD" w:rsidR="008D3490" w:rsidRPr="008D3490" w:rsidRDefault="008D3490" w:rsidP="008D3490">
            <w:pPr>
              <w:suppressAutoHyphens w:val="0"/>
              <w:contextualSpacing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C540EC" w:rsidRPr="008D349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</w:t>
            </w:r>
            <w:r w:rsidR="006861D1" w:rsidRPr="008D349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……………………………………………………</w:t>
            </w:r>
            <w:r w:rsidR="0002211B">
              <w:rPr>
                <w:rFonts w:ascii="Arial" w:hAnsi="Arial" w:cs="Arial"/>
                <w:sz w:val="20"/>
                <w:szCs w:val="20"/>
                <w:lang w:eastAsia="pl-PL"/>
              </w:rPr>
              <w:t>………</w:t>
            </w:r>
          </w:p>
          <w:p w14:paraId="2D9C25C0" w14:textId="30DFB370" w:rsidR="00C540EC" w:rsidRPr="008D3490" w:rsidRDefault="008D3490" w:rsidP="008D3490">
            <w:pPr>
              <w:suppressAutoHyphens w:val="0"/>
              <w:contextualSpacing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2. </w:t>
            </w:r>
            <w:r w:rsidR="00C540EC" w:rsidRPr="008D349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</w:t>
            </w:r>
            <w:r w:rsidR="006861D1" w:rsidRPr="008D349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……………………………………………………</w:t>
            </w:r>
            <w:r w:rsidR="0002211B">
              <w:rPr>
                <w:rFonts w:ascii="Arial" w:hAnsi="Arial" w:cs="Arial"/>
                <w:sz w:val="20"/>
                <w:szCs w:val="20"/>
                <w:lang w:eastAsia="pl-PL"/>
              </w:rPr>
              <w:t>…….</w:t>
            </w:r>
          </w:p>
          <w:p w14:paraId="5A60FDB5" w14:textId="7FB6B108" w:rsidR="00C540EC" w:rsidRPr="008D3490" w:rsidRDefault="00C540EC" w:rsidP="008D3490">
            <w:pPr>
              <w:suppressAutoHyphens w:val="0"/>
              <w:contextualSpacing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C540EC" w:rsidRPr="00354C83" w14:paraId="75A9F62C" w14:textId="77777777" w:rsidTr="00C540EC">
        <w:trPr>
          <w:trHeight w:val="140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D1FC" w14:textId="77777777" w:rsidR="00C540EC" w:rsidRPr="00354C83" w:rsidRDefault="00C540EC" w:rsidP="00BA4C77">
            <w:pPr>
              <w:tabs>
                <w:tab w:val="num" w:pos="360"/>
              </w:tabs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354C83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9373" w14:textId="77777777" w:rsidR="00C540EC" w:rsidRPr="00354C83" w:rsidRDefault="00C540EC" w:rsidP="00BA4C77">
            <w:pPr>
              <w:suppressAutoHyphens w:val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B99FC" w14:textId="77777777" w:rsidR="00C540EC" w:rsidRPr="00D37141" w:rsidRDefault="00C540EC" w:rsidP="00D37141">
            <w:pPr>
              <w:pStyle w:val="Tekstpodstawowy2"/>
              <w:spacing w:line="240" w:lineRule="auto"/>
              <w:ind w:left="32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  <w:lang w:eastAsia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u w:val="single"/>
                <w:lang w:eastAsia="pl-PL"/>
              </w:rPr>
              <w:t>Scenarzysta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5873" w14:textId="77777777" w:rsidR="00C540EC" w:rsidRPr="00354C83" w:rsidRDefault="00C540EC" w:rsidP="00BA4C77">
            <w:pPr>
              <w:widowControl w:val="0"/>
              <w:suppressAutoHyphens w:val="0"/>
              <w:autoSpaceDE w:val="0"/>
              <w:autoSpaceDN w:val="0"/>
              <w:adjustRightInd w:val="0"/>
              <w:ind w:left="32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CB8D" w14:textId="6D79A57B" w:rsidR="00383BEF" w:rsidRDefault="00ED4ABD" w:rsidP="0002211B">
            <w:pPr>
              <w:suppressAutoHyphens w:val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8D3490">
              <w:rPr>
                <w:rFonts w:ascii="Arial" w:hAnsi="Arial" w:cs="Arial"/>
                <w:sz w:val="20"/>
                <w:szCs w:val="20"/>
                <w:lang w:eastAsia="pl-PL"/>
              </w:rPr>
              <w:t>doświadczenie jako</w:t>
            </w:r>
            <w:r w:rsidR="008D3490" w:rsidRPr="008D3490">
              <w:rPr>
                <w:rFonts w:ascii="Arial" w:hAnsi="Arial" w:cs="Arial"/>
                <w:sz w:val="20"/>
                <w:szCs w:val="20"/>
                <w:lang w:eastAsia="pl-PL"/>
              </w:rPr>
              <w:t xml:space="preserve"> scenarzysta</w:t>
            </w:r>
            <w:r w:rsidR="00706A67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8D3490" w:rsidRPr="008D3490">
              <w:rPr>
                <w:rFonts w:ascii="Arial" w:hAnsi="Arial" w:cs="Arial"/>
                <w:sz w:val="20"/>
                <w:szCs w:val="20"/>
                <w:lang w:eastAsia="pl-PL"/>
              </w:rPr>
              <w:t>przy</w:t>
            </w:r>
            <w:r w:rsidR="00F02AD9" w:rsidRPr="008D3490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F02AD9">
              <w:rPr>
                <w:rFonts w:ascii="Arial" w:hAnsi="Arial" w:cs="Arial"/>
                <w:sz w:val="20"/>
                <w:szCs w:val="20"/>
                <w:lang w:eastAsia="pl-PL"/>
              </w:rPr>
              <w:t xml:space="preserve">produkcji co najmniej 2 </w:t>
            </w:r>
            <w:r w:rsidR="00F02AD9" w:rsidRPr="008D3490">
              <w:rPr>
                <w:rFonts w:ascii="Arial" w:hAnsi="Arial" w:cs="Arial"/>
                <w:bCs/>
                <w:sz w:val="20"/>
                <w:szCs w:val="20"/>
              </w:rPr>
              <w:t>film</w:t>
            </w:r>
            <w:r w:rsidR="00F02AD9">
              <w:rPr>
                <w:rFonts w:ascii="Arial" w:hAnsi="Arial" w:cs="Arial"/>
                <w:bCs/>
                <w:sz w:val="20"/>
                <w:szCs w:val="20"/>
              </w:rPr>
              <w:t>ów dokumentalnych:</w:t>
            </w:r>
          </w:p>
          <w:p w14:paraId="14389164" w14:textId="77777777" w:rsidR="00383BEF" w:rsidRDefault="00383BEF" w:rsidP="008D3490">
            <w:pPr>
              <w:suppressAutoHyphens w:val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6D11004" w14:textId="098FDEF5" w:rsidR="008D3490" w:rsidRPr="008D3490" w:rsidRDefault="008D3490" w:rsidP="008D3490">
            <w:pPr>
              <w:suppressAutoHyphens w:val="0"/>
              <w:contextualSpacing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8D349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……………………………………………………………………………………</w:t>
            </w:r>
            <w:r w:rsidR="0002211B">
              <w:rPr>
                <w:rFonts w:ascii="Arial" w:hAnsi="Arial" w:cs="Arial"/>
                <w:sz w:val="20"/>
                <w:szCs w:val="20"/>
                <w:lang w:eastAsia="pl-PL"/>
              </w:rPr>
              <w:t>………</w:t>
            </w:r>
          </w:p>
          <w:p w14:paraId="3D6033EF" w14:textId="10F396DF" w:rsidR="008D3490" w:rsidRPr="008D3490" w:rsidRDefault="008D3490" w:rsidP="008D3490">
            <w:pPr>
              <w:suppressAutoHyphens w:val="0"/>
              <w:contextualSpacing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2. </w:t>
            </w:r>
            <w:r w:rsidRPr="008D349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……………………………………………………………………………………</w:t>
            </w:r>
            <w:r w:rsidR="0002211B">
              <w:rPr>
                <w:rFonts w:ascii="Arial" w:hAnsi="Arial" w:cs="Arial"/>
                <w:sz w:val="20"/>
                <w:szCs w:val="20"/>
                <w:lang w:eastAsia="pl-PL"/>
              </w:rPr>
              <w:t>……..</w:t>
            </w:r>
          </w:p>
          <w:p w14:paraId="2EB5206E" w14:textId="291B2838" w:rsidR="00C540EC" w:rsidRPr="008D3490" w:rsidRDefault="00C540EC" w:rsidP="008D3490">
            <w:pPr>
              <w:suppressAutoHyphens w:val="0"/>
              <w:contextualSpacing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C540EC" w:rsidRPr="00354C83" w14:paraId="18F6BD27" w14:textId="77777777" w:rsidTr="00C540EC">
        <w:trPr>
          <w:trHeight w:val="1369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EA80" w14:textId="77777777" w:rsidR="00C540EC" w:rsidRPr="00354C83" w:rsidRDefault="00C540EC" w:rsidP="00BA4C77">
            <w:pPr>
              <w:tabs>
                <w:tab w:val="num" w:pos="360"/>
              </w:tabs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354C83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lastRenderedPageBreak/>
              <w:t xml:space="preserve">3.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F55C" w14:textId="77777777" w:rsidR="00C540EC" w:rsidRPr="00354C83" w:rsidRDefault="00C540EC" w:rsidP="00BA4C77">
            <w:pPr>
              <w:suppressAutoHyphens w:val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A17D" w14:textId="77777777" w:rsidR="00C540EC" w:rsidRPr="00D37141" w:rsidRDefault="00C540EC" w:rsidP="00BA4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u w:val="single"/>
                <w:lang w:eastAsia="pl-PL"/>
              </w:rPr>
              <w:t>Operator filmowy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14CB" w14:textId="77777777" w:rsidR="00C540EC" w:rsidRPr="00354C83" w:rsidRDefault="00C540EC" w:rsidP="00BA4C77">
            <w:pPr>
              <w:widowControl w:val="0"/>
              <w:suppressAutoHyphens w:val="0"/>
              <w:autoSpaceDE w:val="0"/>
              <w:autoSpaceDN w:val="0"/>
              <w:adjustRightInd w:val="0"/>
              <w:ind w:left="32"/>
              <w:jc w:val="both"/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DDEE" w14:textId="7C476FF8" w:rsidR="00383BEF" w:rsidRDefault="00ED4ABD" w:rsidP="008D3490">
            <w:pPr>
              <w:suppressAutoHyphens w:val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8D3490">
              <w:rPr>
                <w:rFonts w:ascii="Arial" w:hAnsi="Arial" w:cs="Arial"/>
                <w:sz w:val="20"/>
                <w:szCs w:val="20"/>
                <w:lang w:eastAsia="pl-PL"/>
              </w:rPr>
              <w:t xml:space="preserve">doświadczenie jako </w:t>
            </w:r>
            <w:r w:rsidR="008D3490" w:rsidRPr="008D3490">
              <w:rPr>
                <w:rFonts w:ascii="Arial" w:hAnsi="Arial" w:cs="Arial"/>
                <w:sz w:val="20"/>
                <w:szCs w:val="20"/>
                <w:lang w:eastAsia="pl-PL"/>
              </w:rPr>
              <w:t>operator filmowy</w:t>
            </w:r>
            <w:r w:rsidRPr="008D3490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F02AD9" w:rsidRPr="008D3490">
              <w:rPr>
                <w:rFonts w:ascii="Arial" w:hAnsi="Arial" w:cs="Arial"/>
                <w:sz w:val="20"/>
                <w:szCs w:val="20"/>
                <w:lang w:eastAsia="pl-PL"/>
              </w:rPr>
              <w:t xml:space="preserve">przy </w:t>
            </w:r>
            <w:r w:rsidR="00F02AD9">
              <w:rPr>
                <w:rFonts w:ascii="Arial" w:hAnsi="Arial" w:cs="Arial"/>
                <w:sz w:val="20"/>
                <w:szCs w:val="20"/>
                <w:lang w:eastAsia="pl-PL"/>
              </w:rPr>
              <w:t xml:space="preserve">produkcji co najmniej 2 </w:t>
            </w:r>
            <w:r w:rsidR="00F02AD9" w:rsidRPr="008D3490">
              <w:rPr>
                <w:rFonts w:ascii="Arial" w:hAnsi="Arial" w:cs="Arial"/>
                <w:bCs/>
                <w:sz w:val="20"/>
                <w:szCs w:val="20"/>
              </w:rPr>
              <w:t>film</w:t>
            </w:r>
            <w:r w:rsidR="00F02AD9">
              <w:rPr>
                <w:rFonts w:ascii="Arial" w:hAnsi="Arial" w:cs="Arial"/>
                <w:bCs/>
                <w:sz w:val="20"/>
                <w:szCs w:val="20"/>
              </w:rPr>
              <w:t>ów dokumentalnych:</w:t>
            </w:r>
          </w:p>
          <w:p w14:paraId="66E4A930" w14:textId="77777777" w:rsidR="00383BEF" w:rsidRDefault="00383BEF" w:rsidP="008D3490">
            <w:pPr>
              <w:suppressAutoHyphens w:val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EAC3168" w14:textId="0F3C9293" w:rsidR="008D3490" w:rsidRPr="00383BEF" w:rsidRDefault="008D3490" w:rsidP="008D3490">
            <w:pPr>
              <w:suppressAutoHyphens w:val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8D349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……………………………………………………………………………………</w:t>
            </w:r>
            <w:r w:rsidR="0002211B">
              <w:rPr>
                <w:rFonts w:ascii="Arial" w:hAnsi="Arial" w:cs="Arial"/>
                <w:sz w:val="20"/>
                <w:szCs w:val="20"/>
                <w:lang w:eastAsia="pl-PL"/>
              </w:rPr>
              <w:t>………</w:t>
            </w:r>
          </w:p>
          <w:p w14:paraId="6EF03DBE" w14:textId="0D12CE9B" w:rsidR="008D3490" w:rsidRPr="008D3490" w:rsidRDefault="008D3490" w:rsidP="008D3490">
            <w:pPr>
              <w:suppressAutoHyphens w:val="0"/>
              <w:contextualSpacing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2. </w:t>
            </w:r>
            <w:r w:rsidRPr="008D349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……………………………………………………………………………………</w:t>
            </w:r>
            <w:r w:rsidR="0002211B">
              <w:rPr>
                <w:rFonts w:ascii="Arial" w:hAnsi="Arial" w:cs="Arial"/>
                <w:sz w:val="20"/>
                <w:szCs w:val="20"/>
                <w:lang w:eastAsia="pl-PL"/>
              </w:rPr>
              <w:t>…….</w:t>
            </w:r>
          </w:p>
          <w:p w14:paraId="117D8F7F" w14:textId="268C272A" w:rsidR="00C540EC" w:rsidRPr="008D3490" w:rsidRDefault="00C540EC" w:rsidP="008D3490">
            <w:pPr>
              <w:suppressAutoHyphens w:val="0"/>
              <w:contextualSpacing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</w:tbl>
    <w:p w14:paraId="71D442AC" w14:textId="77777777" w:rsidR="00267714" w:rsidRPr="00354C83" w:rsidRDefault="00267714" w:rsidP="00267714">
      <w:pPr>
        <w:tabs>
          <w:tab w:val="left" w:pos="7039"/>
        </w:tabs>
        <w:suppressAutoHyphens w:val="0"/>
        <w:ind w:left="900" w:hanging="900"/>
        <w:jc w:val="both"/>
        <w:rPr>
          <w:rFonts w:ascii="Arial" w:hAnsi="Arial" w:cs="Arial"/>
          <w:b/>
          <w:sz w:val="18"/>
          <w:szCs w:val="18"/>
          <w:lang w:eastAsia="pl-PL"/>
        </w:rPr>
      </w:pPr>
      <w:r w:rsidRPr="00354C83">
        <w:rPr>
          <w:rFonts w:ascii="Arial" w:hAnsi="Arial" w:cs="Arial"/>
          <w:b/>
          <w:sz w:val="18"/>
          <w:szCs w:val="18"/>
          <w:lang w:eastAsia="pl-PL"/>
        </w:rPr>
        <w:tab/>
      </w:r>
      <w:r w:rsidRPr="00354C83">
        <w:rPr>
          <w:rFonts w:ascii="Arial" w:hAnsi="Arial" w:cs="Arial"/>
          <w:b/>
          <w:sz w:val="18"/>
          <w:szCs w:val="18"/>
          <w:lang w:eastAsia="pl-PL"/>
        </w:rPr>
        <w:tab/>
      </w:r>
    </w:p>
    <w:p w14:paraId="770EC661" w14:textId="5DFCFB19" w:rsidR="004526E7" w:rsidRPr="00354C83" w:rsidRDefault="00267714" w:rsidP="00173D81">
      <w:pPr>
        <w:suppressAutoHyphens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lang w:eastAsia="pl-PL"/>
        </w:rPr>
        <w:t xml:space="preserve">UWAGA – WYKONAWCA wypełnia </w:t>
      </w:r>
      <w:r w:rsidR="004319F7">
        <w:rPr>
          <w:rFonts w:ascii="Arial" w:hAnsi="Arial" w:cs="Arial"/>
          <w:b/>
          <w:sz w:val="18"/>
          <w:szCs w:val="18"/>
          <w:lang w:eastAsia="pl-PL"/>
        </w:rPr>
        <w:t xml:space="preserve">kolumny: „Imię i nazwisko”, </w:t>
      </w:r>
      <w:r w:rsidRPr="00354C83">
        <w:rPr>
          <w:rFonts w:ascii="Arial" w:hAnsi="Arial" w:cs="Arial"/>
          <w:b/>
          <w:sz w:val="18"/>
          <w:szCs w:val="18"/>
          <w:lang w:eastAsia="pl-PL"/>
        </w:rPr>
        <w:t>„Podstawa Wykonawcy do dysponowania daną osobą</w:t>
      </w:r>
      <w:r w:rsidR="004319F7">
        <w:rPr>
          <w:rFonts w:ascii="Arial" w:hAnsi="Arial" w:cs="Arial"/>
          <w:b/>
          <w:sz w:val="18"/>
          <w:szCs w:val="18"/>
          <w:lang w:eastAsia="pl-PL"/>
        </w:rPr>
        <w:t>”,</w:t>
      </w:r>
      <w:r w:rsidR="0052152B">
        <w:rPr>
          <w:rFonts w:ascii="Arial" w:hAnsi="Arial" w:cs="Arial"/>
          <w:b/>
          <w:sz w:val="18"/>
          <w:szCs w:val="18"/>
          <w:lang w:eastAsia="pl-PL"/>
        </w:rPr>
        <w:t xml:space="preserve"> „</w:t>
      </w:r>
      <w:r w:rsidR="004319F7" w:rsidRPr="004319F7">
        <w:rPr>
          <w:rFonts w:ascii="Arial" w:hAnsi="Arial" w:cs="Arial"/>
          <w:b/>
          <w:sz w:val="18"/>
          <w:szCs w:val="18"/>
        </w:rPr>
        <w:t>Doświadczenie, z</w:t>
      </w:r>
      <w:r w:rsidR="004526E7">
        <w:rPr>
          <w:rFonts w:ascii="Arial" w:hAnsi="Arial" w:cs="Arial"/>
          <w:b/>
          <w:sz w:val="18"/>
          <w:szCs w:val="18"/>
        </w:rPr>
        <w:t>realizowane za</w:t>
      </w:r>
      <w:r w:rsidR="00420736">
        <w:rPr>
          <w:rFonts w:ascii="Arial" w:hAnsi="Arial" w:cs="Arial"/>
          <w:b/>
          <w:sz w:val="18"/>
          <w:szCs w:val="18"/>
        </w:rPr>
        <w:t>mówienia</w:t>
      </w:r>
      <w:r w:rsidR="00DC45B3">
        <w:rPr>
          <w:rFonts w:ascii="Arial" w:hAnsi="Arial" w:cs="Arial"/>
          <w:b/>
          <w:sz w:val="18"/>
          <w:szCs w:val="18"/>
        </w:rPr>
        <w:t>”</w:t>
      </w:r>
      <w:r w:rsidR="008F0E30">
        <w:rPr>
          <w:rFonts w:ascii="Arial" w:hAnsi="Arial" w:cs="Arial"/>
          <w:b/>
          <w:sz w:val="18"/>
          <w:szCs w:val="18"/>
        </w:rPr>
        <w:t xml:space="preserve">, </w:t>
      </w:r>
      <w:r w:rsidR="004526E7">
        <w:rPr>
          <w:rFonts w:ascii="Arial" w:hAnsi="Arial" w:cs="Arial"/>
          <w:b/>
          <w:sz w:val="18"/>
          <w:szCs w:val="18"/>
          <w:lang w:eastAsia="pl-PL"/>
        </w:rPr>
        <w:t xml:space="preserve">wraz ze wskazaniem </w:t>
      </w:r>
      <w:r w:rsidR="00E94B9F">
        <w:rPr>
          <w:rFonts w:ascii="Arial" w:hAnsi="Arial" w:cs="Arial"/>
          <w:b/>
          <w:sz w:val="18"/>
          <w:szCs w:val="18"/>
          <w:lang w:eastAsia="pl-PL"/>
        </w:rPr>
        <w:t>doświadczenia (podać nazwę</w:t>
      </w:r>
      <w:r w:rsidR="00AB79CF">
        <w:rPr>
          <w:rFonts w:ascii="Arial" w:hAnsi="Arial" w:cs="Arial"/>
          <w:b/>
          <w:sz w:val="18"/>
          <w:szCs w:val="18"/>
          <w:lang w:eastAsia="pl-PL"/>
        </w:rPr>
        <w:t>/tytuł</w:t>
      </w:r>
      <w:r w:rsidR="00A8293F">
        <w:rPr>
          <w:rFonts w:ascii="Arial" w:hAnsi="Arial" w:cs="Arial"/>
          <w:b/>
          <w:sz w:val="18"/>
          <w:szCs w:val="18"/>
          <w:lang w:eastAsia="pl-PL"/>
        </w:rPr>
        <w:t xml:space="preserve"> </w:t>
      </w:r>
      <w:r w:rsidR="008D3490">
        <w:rPr>
          <w:rFonts w:ascii="Arial" w:hAnsi="Arial" w:cs="Arial"/>
          <w:b/>
          <w:sz w:val="18"/>
          <w:szCs w:val="18"/>
        </w:rPr>
        <w:t>produkcji</w:t>
      </w:r>
      <w:r w:rsidR="008F0FF5">
        <w:rPr>
          <w:rFonts w:ascii="Arial" w:hAnsi="Arial" w:cs="Arial"/>
          <w:b/>
          <w:sz w:val="18"/>
          <w:szCs w:val="18"/>
        </w:rPr>
        <w:t xml:space="preserve"> </w:t>
      </w:r>
      <w:r w:rsidR="008F0FF5" w:rsidRPr="00A8293F">
        <w:rPr>
          <w:rFonts w:ascii="Arial" w:hAnsi="Arial" w:cs="Arial"/>
          <w:b/>
          <w:sz w:val="18"/>
          <w:szCs w:val="18"/>
        </w:rPr>
        <w:t>i podmiot [nazwa]</w:t>
      </w:r>
      <w:r w:rsidR="008F0FF5">
        <w:rPr>
          <w:rFonts w:ascii="Arial" w:hAnsi="Arial" w:cs="Arial"/>
          <w:b/>
          <w:sz w:val="18"/>
          <w:szCs w:val="18"/>
        </w:rPr>
        <w:t xml:space="preserve"> </w:t>
      </w:r>
      <w:r w:rsidR="008F0FF5" w:rsidRPr="008F0FF5">
        <w:rPr>
          <w:rFonts w:ascii="Arial" w:hAnsi="Arial" w:cs="Arial"/>
          <w:b/>
          <w:sz w:val="18"/>
          <w:szCs w:val="18"/>
        </w:rPr>
        <w:t xml:space="preserve">na rzecz którego </w:t>
      </w:r>
      <w:r w:rsidR="00712EF9">
        <w:rPr>
          <w:rFonts w:ascii="Arial" w:hAnsi="Arial" w:cs="Arial"/>
          <w:b/>
          <w:sz w:val="18"/>
          <w:szCs w:val="18"/>
        </w:rPr>
        <w:t>wykonano zamówienie [produkcję filmową]</w:t>
      </w:r>
      <w:r w:rsidR="00A8293F" w:rsidRPr="008F0FF5">
        <w:rPr>
          <w:rFonts w:ascii="Arial" w:hAnsi="Arial" w:cs="Arial"/>
          <w:b/>
          <w:sz w:val="18"/>
          <w:szCs w:val="18"/>
        </w:rPr>
        <w:t>)</w:t>
      </w:r>
    </w:p>
    <w:p w14:paraId="0CDD67DC" w14:textId="77777777" w:rsidR="004526E7" w:rsidRPr="004319F7" w:rsidRDefault="004526E7" w:rsidP="004319F7">
      <w:pPr>
        <w:suppressAutoHyphens w:val="0"/>
        <w:jc w:val="center"/>
        <w:rPr>
          <w:rFonts w:ascii="Arial" w:hAnsi="Arial" w:cs="Arial"/>
          <w:b/>
          <w:sz w:val="18"/>
          <w:szCs w:val="18"/>
        </w:rPr>
      </w:pPr>
    </w:p>
    <w:p w14:paraId="24E616B3" w14:textId="77777777" w:rsidR="00267714" w:rsidRPr="00354C83" w:rsidRDefault="00267714" w:rsidP="00267714">
      <w:pPr>
        <w:suppressAutoHyphens w:val="0"/>
        <w:ind w:left="900" w:hanging="900"/>
        <w:rPr>
          <w:rFonts w:ascii="Arial" w:hAnsi="Arial" w:cs="Arial"/>
          <w:sz w:val="18"/>
          <w:szCs w:val="18"/>
          <w:lang w:eastAsia="pl-PL"/>
        </w:rPr>
      </w:pPr>
    </w:p>
    <w:p w14:paraId="2A019836" w14:textId="58CEDB6E" w:rsidR="00267714" w:rsidRPr="00354C83" w:rsidRDefault="00267714" w:rsidP="00267714">
      <w:pPr>
        <w:tabs>
          <w:tab w:val="left" w:pos="-720"/>
          <w:tab w:val="left" w:pos="-36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suppressAutoHyphens w:val="0"/>
        <w:autoSpaceDE w:val="0"/>
        <w:autoSpaceDN w:val="0"/>
        <w:adjustRightInd w:val="0"/>
        <w:ind w:hanging="7"/>
        <w:jc w:val="both"/>
        <w:rPr>
          <w:rFonts w:ascii="Arial" w:hAnsi="Arial" w:cs="Arial"/>
          <w:b/>
          <w:sz w:val="18"/>
          <w:szCs w:val="18"/>
          <w:lang w:eastAsia="pl-PL"/>
        </w:rPr>
      </w:pPr>
      <w:r w:rsidRPr="00354C83">
        <w:rPr>
          <w:rFonts w:ascii="Arial" w:hAnsi="Arial" w:cs="Arial"/>
          <w:b/>
          <w:sz w:val="18"/>
          <w:szCs w:val="18"/>
          <w:lang w:eastAsia="pl-PL"/>
        </w:rPr>
        <w:t xml:space="preserve">Zamawiający dopuszcza łączenie poszczególnych funkcji pod warunkiem posiadania odpowiednich </w:t>
      </w:r>
      <w:r w:rsidR="005220B4">
        <w:rPr>
          <w:rFonts w:ascii="Arial" w:hAnsi="Arial" w:cs="Arial"/>
          <w:b/>
          <w:sz w:val="18"/>
          <w:szCs w:val="18"/>
          <w:lang w:eastAsia="pl-PL"/>
        </w:rPr>
        <w:t>kwalifikacji</w:t>
      </w:r>
      <w:r w:rsidR="00D427E2">
        <w:rPr>
          <w:rFonts w:ascii="Arial" w:hAnsi="Arial" w:cs="Arial"/>
          <w:b/>
          <w:sz w:val="18"/>
          <w:szCs w:val="18"/>
          <w:lang w:eastAsia="pl-PL"/>
        </w:rPr>
        <w:t>.</w:t>
      </w:r>
    </w:p>
    <w:p w14:paraId="1A391886" w14:textId="77777777" w:rsidR="00267714" w:rsidRPr="00354C83" w:rsidRDefault="00267714" w:rsidP="00267714">
      <w:pPr>
        <w:tabs>
          <w:tab w:val="left" w:pos="-720"/>
          <w:tab w:val="left" w:pos="-36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suppressAutoHyphens w:val="0"/>
        <w:autoSpaceDE w:val="0"/>
        <w:autoSpaceDN w:val="0"/>
        <w:adjustRightInd w:val="0"/>
        <w:ind w:left="120" w:hanging="7"/>
        <w:rPr>
          <w:rFonts w:ascii="Arial" w:hAnsi="Arial" w:cs="Arial"/>
          <w:b/>
          <w:sz w:val="18"/>
          <w:szCs w:val="18"/>
          <w:lang w:eastAsia="pl-PL"/>
        </w:rPr>
      </w:pPr>
    </w:p>
    <w:p w14:paraId="1B6E9C68" w14:textId="77777777" w:rsidR="00267714" w:rsidRPr="00354C83" w:rsidRDefault="00267714" w:rsidP="00267714">
      <w:pPr>
        <w:suppressAutoHyphens w:val="0"/>
        <w:rPr>
          <w:rFonts w:ascii="Arial" w:hAnsi="Arial" w:cs="Arial"/>
          <w:b/>
          <w:sz w:val="18"/>
          <w:szCs w:val="18"/>
          <w:lang w:eastAsia="pl-PL"/>
        </w:rPr>
      </w:pPr>
    </w:p>
    <w:p w14:paraId="7D72FF72" w14:textId="77777777" w:rsidR="00D37141" w:rsidRDefault="00D37141" w:rsidP="00267714">
      <w:pPr>
        <w:suppressAutoHyphens w:val="0"/>
        <w:jc w:val="both"/>
        <w:rPr>
          <w:rFonts w:ascii="Arial" w:hAnsi="Arial" w:cs="Arial"/>
          <w:kern w:val="20"/>
          <w:sz w:val="18"/>
          <w:szCs w:val="18"/>
        </w:rPr>
      </w:pPr>
    </w:p>
    <w:p w14:paraId="3FBEA50F" w14:textId="7AC9D394" w:rsidR="00045413" w:rsidRDefault="00045413" w:rsidP="00267714">
      <w:pPr>
        <w:suppressAutoHyphens w:val="0"/>
        <w:jc w:val="both"/>
        <w:rPr>
          <w:rFonts w:ascii="Arial" w:hAnsi="Arial" w:cs="Arial"/>
          <w:kern w:val="20"/>
          <w:sz w:val="18"/>
          <w:szCs w:val="18"/>
        </w:rPr>
      </w:pPr>
    </w:p>
    <w:p w14:paraId="2BC6CC34" w14:textId="77777777" w:rsidR="001B4421" w:rsidRDefault="001B4421" w:rsidP="00267714">
      <w:pPr>
        <w:suppressAutoHyphens w:val="0"/>
        <w:jc w:val="both"/>
        <w:rPr>
          <w:rFonts w:ascii="Arial" w:hAnsi="Arial" w:cs="Arial"/>
          <w:kern w:val="20"/>
          <w:sz w:val="18"/>
          <w:szCs w:val="18"/>
        </w:rPr>
      </w:pPr>
    </w:p>
    <w:p w14:paraId="0FCF18FA" w14:textId="77777777" w:rsidR="00267714" w:rsidRPr="00550CA7" w:rsidRDefault="00267714" w:rsidP="00267714">
      <w:pPr>
        <w:suppressAutoHyphens w:val="0"/>
        <w:jc w:val="both"/>
        <w:rPr>
          <w:rFonts w:ascii="Arial" w:hAnsi="Arial" w:cs="Arial"/>
          <w:sz w:val="18"/>
          <w:szCs w:val="18"/>
        </w:rPr>
      </w:pPr>
      <w:r w:rsidRPr="00354C83">
        <w:rPr>
          <w:rFonts w:ascii="Arial" w:hAnsi="Arial" w:cs="Arial"/>
          <w:kern w:val="20"/>
          <w:sz w:val="18"/>
          <w:szCs w:val="18"/>
        </w:rPr>
        <w:t>Miejscowość ….............................. Data …......................</w:t>
      </w:r>
      <w:r>
        <w:rPr>
          <w:rFonts w:ascii="Arial" w:hAnsi="Arial" w:cs="Arial"/>
          <w:sz w:val="18"/>
          <w:szCs w:val="18"/>
        </w:rPr>
        <w:t xml:space="preserve">.             </w:t>
      </w:r>
      <w:r w:rsidR="00676F3C">
        <w:rPr>
          <w:rFonts w:ascii="Arial" w:hAnsi="Arial" w:cs="Arial"/>
          <w:sz w:val="18"/>
          <w:szCs w:val="18"/>
        </w:rPr>
        <w:tab/>
      </w:r>
      <w:r w:rsidR="00676F3C">
        <w:rPr>
          <w:rFonts w:ascii="Arial" w:hAnsi="Arial" w:cs="Arial"/>
          <w:sz w:val="18"/>
          <w:szCs w:val="18"/>
        </w:rPr>
        <w:tab/>
      </w:r>
      <w:r w:rsidRPr="00354C83">
        <w:rPr>
          <w:rFonts w:ascii="Arial" w:hAnsi="Arial" w:cs="Arial"/>
          <w:sz w:val="18"/>
          <w:szCs w:val="18"/>
        </w:rPr>
        <w:t>.......</w:t>
      </w:r>
      <w:r>
        <w:rPr>
          <w:rFonts w:ascii="Arial" w:hAnsi="Arial" w:cs="Arial"/>
          <w:sz w:val="18"/>
          <w:szCs w:val="18"/>
        </w:rPr>
        <w:t>.....</w:t>
      </w:r>
      <w:r w:rsidRPr="00354C83">
        <w:rPr>
          <w:rFonts w:ascii="Arial" w:hAnsi="Arial" w:cs="Arial"/>
          <w:sz w:val="18"/>
          <w:szCs w:val="18"/>
        </w:rPr>
        <w:t>........................................</w:t>
      </w:r>
      <w:r>
        <w:rPr>
          <w:rFonts w:ascii="Arial" w:hAnsi="Arial" w:cs="Arial"/>
          <w:sz w:val="18"/>
          <w:szCs w:val="18"/>
        </w:rPr>
        <w:t>.................</w:t>
      </w:r>
      <w:r w:rsidR="009908BC">
        <w:rPr>
          <w:rFonts w:ascii="Arial" w:hAnsi="Arial" w:cs="Arial"/>
          <w:sz w:val="18"/>
          <w:szCs w:val="18"/>
        </w:rPr>
        <w:t>...............................</w:t>
      </w:r>
      <w:r>
        <w:rPr>
          <w:rFonts w:ascii="Arial" w:hAnsi="Arial" w:cs="Arial"/>
          <w:sz w:val="18"/>
          <w:szCs w:val="18"/>
        </w:rPr>
        <w:t>.....</w:t>
      </w:r>
      <w:r w:rsidR="00676F3C">
        <w:rPr>
          <w:rFonts w:ascii="Arial" w:hAnsi="Arial" w:cs="Arial"/>
          <w:sz w:val="18"/>
          <w:szCs w:val="18"/>
        </w:rPr>
        <w:t>...........</w:t>
      </w:r>
    </w:p>
    <w:p w14:paraId="16FDF136" w14:textId="77777777" w:rsidR="00267714" w:rsidRPr="001E3A0B" w:rsidRDefault="00267714" w:rsidP="00267714">
      <w:pPr>
        <w:suppressAutoHyphens w:val="0"/>
        <w:ind w:left="4248" w:firstLine="5"/>
        <w:jc w:val="center"/>
        <w:rPr>
          <w:rFonts w:ascii="Arial" w:hAnsi="Arial"/>
          <w:sz w:val="16"/>
          <w:szCs w:val="16"/>
        </w:rPr>
      </w:pPr>
      <w:r>
        <w:rPr>
          <w:rFonts w:ascii="Arial" w:hAnsi="Arial" w:cs="Arial"/>
          <w:sz w:val="16"/>
          <w:szCs w:val="16"/>
          <w:lang w:eastAsia="pl-PL"/>
        </w:rPr>
        <w:tab/>
        <w:t>(</w:t>
      </w:r>
      <w:r w:rsidRPr="001E3A0B">
        <w:rPr>
          <w:rFonts w:ascii="Arial" w:hAnsi="Arial" w:cs="Arial"/>
          <w:i/>
          <w:snapToGrid w:val="0"/>
          <w:sz w:val="16"/>
          <w:szCs w:val="16"/>
          <w:lang w:eastAsia="pl-PL"/>
        </w:rPr>
        <w:t>podpisy Wykonawcy lub należ</w:t>
      </w:r>
      <w:r>
        <w:rPr>
          <w:rFonts w:ascii="Arial" w:hAnsi="Arial" w:cs="Arial"/>
          <w:i/>
          <w:snapToGrid w:val="0"/>
          <w:sz w:val="16"/>
          <w:szCs w:val="16"/>
          <w:lang w:eastAsia="pl-PL"/>
        </w:rPr>
        <w:t xml:space="preserve">ycie umocowanego </w:t>
      </w:r>
      <w:r w:rsidRPr="001E3A0B">
        <w:rPr>
          <w:rFonts w:ascii="Arial" w:hAnsi="Arial" w:cs="Arial"/>
          <w:i/>
          <w:snapToGrid w:val="0"/>
          <w:sz w:val="16"/>
          <w:szCs w:val="16"/>
          <w:lang w:eastAsia="pl-PL"/>
        </w:rPr>
        <w:t>przedstawiciela Wykonawcy)</w:t>
      </w:r>
    </w:p>
    <w:p w14:paraId="271B558C" w14:textId="77777777" w:rsidR="006F3696" w:rsidRPr="00267714" w:rsidRDefault="006F3696" w:rsidP="00267714">
      <w:pPr>
        <w:rPr>
          <w:szCs w:val="20"/>
        </w:rPr>
      </w:pPr>
    </w:p>
    <w:sectPr w:rsidR="006F3696" w:rsidRPr="00267714" w:rsidSect="00DF0AE8">
      <w:headerReference w:type="default" r:id="rId7"/>
      <w:footerReference w:type="default" r:id="rId8"/>
      <w:pgSz w:w="16838" w:h="11906" w:orient="landscape"/>
      <w:pgMar w:top="1418" w:right="1418" w:bottom="1134" w:left="1418" w:header="709" w:footer="61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44F97F" w14:textId="77777777" w:rsidR="00FF14A3" w:rsidRDefault="00FF14A3">
      <w:r>
        <w:separator/>
      </w:r>
    </w:p>
  </w:endnote>
  <w:endnote w:type="continuationSeparator" w:id="0">
    <w:p w14:paraId="7F671458" w14:textId="77777777" w:rsidR="00FF14A3" w:rsidRDefault="00FF1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DKPJE+TimesNewRoman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4546C" w14:textId="4D0AD3E3" w:rsidR="00876D2A" w:rsidRPr="00A50558" w:rsidRDefault="00876D2A" w:rsidP="00045413">
    <w:pPr>
      <w:pStyle w:val="Stopka"/>
      <w:tabs>
        <w:tab w:val="clear" w:pos="9072"/>
        <w:tab w:val="left" w:pos="4536"/>
        <w:tab w:val="right" w:pos="963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C096B" w14:textId="77777777" w:rsidR="00FF14A3" w:rsidRDefault="00FF14A3">
      <w:r>
        <w:separator/>
      </w:r>
    </w:p>
  </w:footnote>
  <w:footnote w:type="continuationSeparator" w:id="0">
    <w:p w14:paraId="6A97E9B3" w14:textId="77777777" w:rsidR="00FF14A3" w:rsidRDefault="00FF1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26B7D" w14:textId="77777777" w:rsidR="00876D2A" w:rsidRDefault="00876D2A" w:rsidP="001546BA">
    <w:pPr>
      <w:pStyle w:val="Nagwek"/>
      <w:jc w:val="center"/>
    </w:pPr>
  </w:p>
  <w:p w14:paraId="48E24CFD" w14:textId="77777777" w:rsidR="00876D2A" w:rsidRDefault="00876D2A" w:rsidP="001546B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8C22686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9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65"/>
        </w:tabs>
        <w:ind w:left="765" w:hanging="405"/>
      </w:pPr>
      <w:rPr>
        <w:rFonts w:hint="default"/>
        <w:i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080" w:hanging="720"/>
      </w:pPr>
      <w:rPr>
        <w:rFonts w:hint="default"/>
        <w:i/>
        <w:color w:val="FF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i/>
        <w:color w:val="FF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i/>
        <w:color w:val="FF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i/>
        <w:color w:val="FF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i/>
        <w:color w:val="FF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i/>
        <w:color w:val="FF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i/>
        <w:color w:val="FF0000"/>
        <w:sz w:val="22"/>
        <w:szCs w:val="22"/>
      </w:rPr>
    </w:lvl>
  </w:abstractNum>
  <w:abstractNum w:abstractNumId="4" w15:restartNumberingAfterBreak="0">
    <w:nsid w:val="00000005"/>
    <w:multiLevelType w:val="singleLevel"/>
    <w:tmpl w:val="2864E372"/>
    <w:name w:val="WW8Num6"/>
    <w:lvl w:ilvl="0">
      <w:start w:val="2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Arial" w:hAnsi="Arial" w:cs="Arial" w:hint="default"/>
        <w:sz w:val="20"/>
        <w:szCs w:val="20"/>
      </w:r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96187AE4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</w:rPr>
    </w:lvl>
  </w:abstractNum>
  <w:abstractNum w:abstractNumId="8" w15:restartNumberingAfterBreak="0">
    <w:nsid w:val="00000009"/>
    <w:multiLevelType w:val="multilevel"/>
    <w:tmpl w:val="AE50C418"/>
    <w:name w:val="WW8Num1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550"/>
      </w:pPr>
      <w:rPr>
        <w:rFonts w:hint="default"/>
        <w:color w:val="auto"/>
        <w:u w:val="none"/>
      </w:rPr>
    </w:lvl>
    <w:lvl w:ilvl="1">
      <w:start w:val="1"/>
      <w:numFmt w:val="decimal"/>
      <w:isLgl/>
      <w:lvlText w:val="%1.%2"/>
      <w:lvlJc w:val="left"/>
      <w:pPr>
        <w:ind w:left="5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30" w:hanging="1800"/>
      </w:pPr>
      <w:rPr>
        <w:rFonts w:hint="default"/>
      </w:rPr>
    </w:lvl>
  </w:abstractNum>
  <w:abstractNum w:abstractNumId="9" w15:restartNumberingAfterBreak="0">
    <w:nsid w:val="0000000A"/>
    <w:multiLevelType w:val="singleLevel"/>
    <w:tmpl w:val="0000000A"/>
    <w:name w:val="WW8Num11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color w:val="FF0000"/>
        <w:sz w:val="22"/>
        <w:szCs w:val="22"/>
        <w:u w:val="none"/>
        <w:shd w:val="clear" w:color="auto" w:fill="FFFF00"/>
      </w:rPr>
    </w:lvl>
  </w:abstractNum>
  <w:abstractNum w:abstractNumId="10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0000000C"/>
    <w:multiLevelType w:val="multilevel"/>
    <w:tmpl w:val="0000000C"/>
    <w:name w:val="WW8Num13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bCs/>
        <w:i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bCs/>
        <w:i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/>
        <w:bCs/>
        <w:i/>
        <w:color w:val="FF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  <w:bCs/>
        <w:i/>
        <w:color w:val="FF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  <w:i/>
        <w:color w:val="FF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  <w:bCs/>
        <w:i/>
        <w:color w:val="FF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  <w:bCs/>
        <w:i/>
        <w:color w:val="FF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  <w:bCs/>
        <w:i/>
        <w:color w:val="FF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  <w:bCs/>
        <w:i/>
        <w:color w:val="FF0000"/>
        <w:sz w:val="22"/>
        <w:szCs w:val="22"/>
      </w:rPr>
    </w:lvl>
  </w:abstractNum>
  <w:abstractNum w:abstractNumId="12" w15:restartNumberingAfterBreak="0">
    <w:nsid w:val="0000000D"/>
    <w:multiLevelType w:val="singleLevel"/>
    <w:tmpl w:val="0000000D"/>
    <w:name w:val="WW8Num1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</w:abstractNum>
  <w:abstractNum w:abstractNumId="13" w15:restartNumberingAfterBreak="0">
    <w:nsid w:val="0000000E"/>
    <w:multiLevelType w:val="singleLevel"/>
    <w:tmpl w:val="0000000E"/>
    <w:name w:val="WW8Num15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sz w:val="22"/>
        <w:szCs w:val="22"/>
      </w:rPr>
    </w:lvl>
  </w:abstractNum>
  <w:abstractNum w:abstractNumId="14" w15:restartNumberingAfterBreak="0">
    <w:nsid w:val="00000010"/>
    <w:multiLevelType w:val="multilevel"/>
    <w:tmpl w:val="2D58D55A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bCs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/>
        <w:bCs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  <w:color w:val="00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  <w:bCs/>
        <w:color w:val="00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  <w:bCs/>
        <w:color w:val="00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  <w:bCs/>
        <w:color w:val="00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  <w:bCs/>
        <w:color w:val="000000"/>
        <w:sz w:val="22"/>
        <w:szCs w:val="22"/>
      </w:rPr>
    </w:lvl>
  </w:abstractNum>
  <w:abstractNum w:abstractNumId="15" w15:restartNumberingAfterBreak="0">
    <w:nsid w:val="00000011"/>
    <w:multiLevelType w:val="singleLevel"/>
    <w:tmpl w:val="00000011"/>
    <w:name w:val="WW8Num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sz w:val="22"/>
        <w:szCs w:val="22"/>
      </w:rPr>
    </w:lvl>
  </w:abstractNum>
  <w:abstractNum w:abstractNumId="16" w15:restartNumberingAfterBreak="0">
    <w:nsid w:val="00000012"/>
    <w:multiLevelType w:val="singleLevel"/>
    <w:tmpl w:val="9D0A2692"/>
    <w:name w:val="WW8Num19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Arial" w:hAnsi="Arial" w:cs="Arial" w:hint="default"/>
        <w:color w:val="auto"/>
      </w:rPr>
    </w:lvl>
  </w:abstractNum>
  <w:abstractNum w:abstractNumId="17" w15:restartNumberingAfterBreak="0">
    <w:nsid w:val="00000013"/>
    <w:multiLevelType w:val="multilevel"/>
    <w:tmpl w:val="FEFCC54E"/>
    <w:name w:val="WW8Num20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Arial" w:hAnsi="Arial" w:cs="Arial" w:hint="default"/>
        <w:b w:val="0"/>
        <w:color w:val="00000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8" w15:restartNumberingAfterBreak="0">
    <w:nsid w:val="016539EE"/>
    <w:multiLevelType w:val="hybridMultilevel"/>
    <w:tmpl w:val="DF963336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9" w15:restartNumberingAfterBreak="0">
    <w:nsid w:val="02423BBD"/>
    <w:multiLevelType w:val="hybridMultilevel"/>
    <w:tmpl w:val="DF963336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0" w15:restartNumberingAfterBreak="0">
    <w:nsid w:val="025F3829"/>
    <w:multiLevelType w:val="hybridMultilevel"/>
    <w:tmpl w:val="6B74C0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36A1DD1"/>
    <w:multiLevelType w:val="hybridMultilevel"/>
    <w:tmpl w:val="62D296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5538FE"/>
    <w:multiLevelType w:val="hybridMultilevel"/>
    <w:tmpl w:val="DF963336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3" w15:restartNumberingAfterBreak="0">
    <w:nsid w:val="0DEB2E55"/>
    <w:multiLevelType w:val="hybridMultilevel"/>
    <w:tmpl w:val="728CC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0791D4A"/>
    <w:multiLevelType w:val="hybridMultilevel"/>
    <w:tmpl w:val="B7385D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1690E0A"/>
    <w:multiLevelType w:val="hybridMultilevel"/>
    <w:tmpl w:val="57D86F60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53C6263"/>
    <w:multiLevelType w:val="hybridMultilevel"/>
    <w:tmpl w:val="F0D81552"/>
    <w:lvl w:ilvl="0" w:tplc="56464022">
      <w:start w:val="1"/>
      <w:numFmt w:val="decimal"/>
      <w:lvlText w:val="1.4.3.%1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A014226"/>
    <w:multiLevelType w:val="hybridMultilevel"/>
    <w:tmpl w:val="DF963336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8" w15:restartNumberingAfterBreak="0">
    <w:nsid w:val="20772CCF"/>
    <w:multiLevelType w:val="hybridMultilevel"/>
    <w:tmpl w:val="DF963336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9" w15:restartNumberingAfterBreak="0">
    <w:nsid w:val="209940C9"/>
    <w:multiLevelType w:val="hybridMultilevel"/>
    <w:tmpl w:val="BA96B9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847CF3"/>
    <w:multiLevelType w:val="hybridMultilevel"/>
    <w:tmpl w:val="B48E2166"/>
    <w:lvl w:ilvl="0" w:tplc="9620B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23E5FE1"/>
    <w:multiLevelType w:val="hybridMultilevel"/>
    <w:tmpl w:val="95069E06"/>
    <w:lvl w:ilvl="0" w:tplc="58B8FC5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24A51722"/>
    <w:multiLevelType w:val="hybridMultilevel"/>
    <w:tmpl w:val="DF963336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3" w15:restartNumberingAfterBreak="0">
    <w:nsid w:val="2C323388"/>
    <w:multiLevelType w:val="multilevel"/>
    <w:tmpl w:val="69A67FBE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color w:val="auto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color w:val="auto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color w:val="auto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color w:val="auto"/>
      </w:rPr>
    </w:lvl>
  </w:abstractNum>
  <w:abstractNum w:abstractNumId="34" w15:restartNumberingAfterBreak="0">
    <w:nsid w:val="2CE34CAA"/>
    <w:multiLevelType w:val="hybridMultilevel"/>
    <w:tmpl w:val="2EF60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E4A1C2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90CA25C">
      <w:start w:val="3"/>
      <w:numFmt w:val="bullet"/>
      <w:lvlText w:val="•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440FC8"/>
    <w:multiLevelType w:val="hybridMultilevel"/>
    <w:tmpl w:val="546E90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12109B3"/>
    <w:multiLevelType w:val="hybridMultilevel"/>
    <w:tmpl w:val="8D0A3608"/>
    <w:lvl w:ilvl="0" w:tplc="3DCC138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E40936"/>
    <w:multiLevelType w:val="hybridMultilevel"/>
    <w:tmpl w:val="066EEA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8A24E64"/>
    <w:multiLevelType w:val="hybridMultilevel"/>
    <w:tmpl w:val="4B2066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D5402A8"/>
    <w:multiLevelType w:val="hybridMultilevel"/>
    <w:tmpl w:val="0A7C8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09033A"/>
    <w:multiLevelType w:val="hybridMultilevel"/>
    <w:tmpl w:val="DE3A0D6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424627F9"/>
    <w:multiLevelType w:val="hybridMultilevel"/>
    <w:tmpl w:val="DF963336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42" w15:restartNumberingAfterBreak="0">
    <w:nsid w:val="43171910"/>
    <w:multiLevelType w:val="hybridMultilevel"/>
    <w:tmpl w:val="49CA45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403A47"/>
    <w:multiLevelType w:val="multilevel"/>
    <w:tmpl w:val="F2E4C81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43FF4A9B"/>
    <w:multiLevelType w:val="hybridMultilevel"/>
    <w:tmpl w:val="E4BC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51C73BA"/>
    <w:multiLevelType w:val="hybridMultilevel"/>
    <w:tmpl w:val="C0D660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3B620E"/>
    <w:multiLevelType w:val="hybridMultilevel"/>
    <w:tmpl w:val="1EE22C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5F0957"/>
    <w:multiLevelType w:val="hybridMultilevel"/>
    <w:tmpl w:val="F4A86B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80169FA"/>
    <w:multiLevelType w:val="multilevel"/>
    <w:tmpl w:val="2660907C"/>
    <w:name w:val="WW8Num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9" w15:restartNumberingAfterBreak="0">
    <w:nsid w:val="5CEF7D4C"/>
    <w:multiLevelType w:val="hybridMultilevel"/>
    <w:tmpl w:val="45C88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F7F4889"/>
    <w:multiLevelType w:val="hybridMultilevel"/>
    <w:tmpl w:val="F2706D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758715B"/>
    <w:multiLevelType w:val="hybridMultilevel"/>
    <w:tmpl w:val="EB9AF1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667145"/>
    <w:multiLevelType w:val="hybridMultilevel"/>
    <w:tmpl w:val="5394B1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0476CE"/>
    <w:multiLevelType w:val="hybridMultilevel"/>
    <w:tmpl w:val="B8D65B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12A36E9"/>
    <w:multiLevelType w:val="hybridMultilevel"/>
    <w:tmpl w:val="69CAE4B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5" w15:restartNumberingAfterBreak="0">
    <w:nsid w:val="726149DF"/>
    <w:multiLevelType w:val="hybridMultilevel"/>
    <w:tmpl w:val="6FF695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0D6488"/>
    <w:multiLevelType w:val="hybridMultilevel"/>
    <w:tmpl w:val="B4CA1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D7190E"/>
    <w:multiLevelType w:val="hybridMultilevel"/>
    <w:tmpl w:val="A2062B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9E760B3"/>
    <w:multiLevelType w:val="hybridMultilevel"/>
    <w:tmpl w:val="B530997C"/>
    <w:lvl w:ilvl="0" w:tplc="919A3C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9"/>
  </w:num>
  <w:num w:numId="3">
    <w:abstractNumId w:val="24"/>
  </w:num>
  <w:num w:numId="4">
    <w:abstractNumId w:val="57"/>
  </w:num>
  <w:num w:numId="5">
    <w:abstractNumId w:val="53"/>
  </w:num>
  <w:num w:numId="6">
    <w:abstractNumId w:val="33"/>
  </w:num>
  <w:num w:numId="7">
    <w:abstractNumId w:val="26"/>
  </w:num>
  <w:num w:numId="8">
    <w:abstractNumId w:val="43"/>
  </w:num>
  <w:num w:numId="9">
    <w:abstractNumId w:val="55"/>
  </w:num>
  <w:num w:numId="10">
    <w:abstractNumId w:val="39"/>
  </w:num>
  <w:num w:numId="11">
    <w:abstractNumId w:val="52"/>
  </w:num>
  <w:num w:numId="12">
    <w:abstractNumId w:val="47"/>
  </w:num>
  <w:num w:numId="13">
    <w:abstractNumId w:val="20"/>
  </w:num>
  <w:num w:numId="14">
    <w:abstractNumId w:val="29"/>
  </w:num>
  <w:num w:numId="15">
    <w:abstractNumId w:val="38"/>
  </w:num>
  <w:num w:numId="16">
    <w:abstractNumId w:val="21"/>
  </w:num>
  <w:num w:numId="17">
    <w:abstractNumId w:val="34"/>
  </w:num>
  <w:num w:numId="18">
    <w:abstractNumId w:val="44"/>
  </w:num>
  <w:num w:numId="19">
    <w:abstractNumId w:val="45"/>
  </w:num>
  <w:num w:numId="20">
    <w:abstractNumId w:val="37"/>
  </w:num>
  <w:num w:numId="21">
    <w:abstractNumId w:val="51"/>
  </w:num>
  <w:num w:numId="22">
    <w:abstractNumId w:val="40"/>
  </w:num>
  <w:num w:numId="23">
    <w:abstractNumId w:val="31"/>
  </w:num>
  <w:num w:numId="24">
    <w:abstractNumId w:val="2"/>
  </w:num>
  <w:num w:numId="25">
    <w:abstractNumId w:val="36"/>
  </w:num>
  <w:num w:numId="26">
    <w:abstractNumId w:val="46"/>
  </w:num>
  <w:num w:numId="27">
    <w:abstractNumId w:val="42"/>
  </w:num>
  <w:num w:numId="28">
    <w:abstractNumId w:val="58"/>
  </w:num>
  <w:num w:numId="29">
    <w:abstractNumId w:val="25"/>
  </w:num>
  <w:num w:numId="30">
    <w:abstractNumId w:val="35"/>
  </w:num>
  <w:num w:numId="31">
    <w:abstractNumId w:val="54"/>
  </w:num>
  <w:num w:numId="32">
    <w:abstractNumId w:val="56"/>
  </w:num>
  <w:num w:numId="33">
    <w:abstractNumId w:val="30"/>
  </w:num>
  <w:num w:numId="34">
    <w:abstractNumId w:val="50"/>
  </w:num>
  <w:num w:numId="35">
    <w:abstractNumId w:val="19"/>
  </w:num>
  <w:num w:numId="36">
    <w:abstractNumId w:val="18"/>
  </w:num>
  <w:num w:numId="37">
    <w:abstractNumId w:val="22"/>
  </w:num>
  <w:num w:numId="38">
    <w:abstractNumId w:val="28"/>
  </w:num>
  <w:num w:numId="39">
    <w:abstractNumId w:val="41"/>
  </w:num>
  <w:num w:numId="40">
    <w:abstractNumId w:val="32"/>
  </w:num>
  <w:num w:numId="41">
    <w:abstractNumId w:val="27"/>
  </w:num>
  <w:num w:numId="42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200"/>
  <w:drawingGridVerticalSpacing w:val="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735"/>
    <w:rsid w:val="0000494D"/>
    <w:rsid w:val="00005396"/>
    <w:rsid w:val="000069BF"/>
    <w:rsid w:val="00006C2F"/>
    <w:rsid w:val="000152D1"/>
    <w:rsid w:val="000155D7"/>
    <w:rsid w:val="00016D81"/>
    <w:rsid w:val="00022031"/>
    <w:rsid w:val="0002211B"/>
    <w:rsid w:val="00023515"/>
    <w:rsid w:val="0002515A"/>
    <w:rsid w:val="000266EE"/>
    <w:rsid w:val="00027C9B"/>
    <w:rsid w:val="000306AB"/>
    <w:rsid w:val="00040F63"/>
    <w:rsid w:val="0004439F"/>
    <w:rsid w:val="00045413"/>
    <w:rsid w:val="0005101F"/>
    <w:rsid w:val="00055887"/>
    <w:rsid w:val="00056B4A"/>
    <w:rsid w:val="00056CF3"/>
    <w:rsid w:val="000638AC"/>
    <w:rsid w:val="00063AC6"/>
    <w:rsid w:val="00067B39"/>
    <w:rsid w:val="00075F67"/>
    <w:rsid w:val="00077B69"/>
    <w:rsid w:val="00077D47"/>
    <w:rsid w:val="00085B5B"/>
    <w:rsid w:val="00086050"/>
    <w:rsid w:val="00090C3B"/>
    <w:rsid w:val="000A2BFF"/>
    <w:rsid w:val="000A315F"/>
    <w:rsid w:val="000A33EE"/>
    <w:rsid w:val="000A6B6F"/>
    <w:rsid w:val="000A7555"/>
    <w:rsid w:val="000B0231"/>
    <w:rsid w:val="000B07D0"/>
    <w:rsid w:val="000B238A"/>
    <w:rsid w:val="000B6E0F"/>
    <w:rsid w:val="000C3A5D"/>
    <w:rsid w:val="000C4C89"/>
    <w:rsid w:val="000C741C"/>
    <w:rsid w:val="000D0AC6"/>
    <w:rsid w:val="000D26AD"/>
    <w:rsid w:val="000D4247"/>
    <w:rsid w:val="000D53BE"/>
    <w:rsid w:val="000D723B"/>
    <w:rsid w:val="000D7E58"/>
    <w:rsid w:val="000E017C"/>
    <w:rsid w:val="000E0481"/>
    <w:rsid w:val="000E09EC"/>
    <w:rsid w:val="000E214E"/>
    <w:rsid w:val="000E570A"/>
    <w:rsid w:val="000F0830"/>
    <w:rsid w:val="000F0843"/>
    <w:rsid w:val="000F3C29"/>
    <w:rsid w:val="000F5750"/>
    <w:rsid w:val="000F62FC"/>
    <w:rsid w:val="000F6E3D"/>
    <w:rsid w:val="001025B0"/>
    <w:rsid w:val="001026FA"/>
    <w:rsid w:val="00105E85"/>
    <w:rsid w:val="00105ECB"/>
    <w:rsid w:val="001066D5"/>
    <w:rsid w:val="00107BD3"/>
    <w:rsid w:val="001101A7"/>
    <w:rsid w:val="00112866"/>
    <w:rsid w:val="00112EB4"/>
    <w:rsid w:val="001137E4"/>
    <w:rsid w:val="00113AA3"/>
    <w:rsid w:val="00115D14"/>
    <w:rsid w:val="001160BB"/>
    <w:rsid w:val="0011645D"/>
    <w:rsid w:val="00117A54"/>
    <w:rsid w:val="00117C7B"/>
    <w:rsid w:val="00120A00"/>
    <w:rsid w:val="00121813"/>
    <w:rsid w:val="00121D07"/>
    <w:rsid w:val="0012280B"/>
    <w:rsid w:val="0012318B"/>
    <w:rsid w:val="00123352"/>
    <w:rsid w:val="00123424"/>
    <w:rsid w:val="0012622B"/>
    <w:rsid w:val="001267EB"/>
    <w:rsid w:val="00127F97"/>
    <w:rsid w:val="00130645"/>
    <w:rsid w:val="00131037"/>
    <w:rsid w:val="00132B72"/>
    <w:rsid w:val="001330B1"/>
    <w:rsid w:val="00133D9A"/>
    <w:rsid w:val="00134EF0"/>
    <w:rsid w:val="00141D50"/>
    <w:rsid w:val="00142EAE"/>
    <w:rsid w:val="0014416A"/>
    <w:rsid w:val="001457E1"/>
    <w:rsid w:val="0014580A"/>
    <w:rsid w:val="0015093C"/>
    <w:rsid w:val="00150B69"/>
    <w:rsid w:val="00153395"/>
    <w:rsid w:val="001543DC"/>
    <w:rsid w:val="001546BA"/>
    <w:rsid w:val="001552C6"/>
    <w:rsid w:val="00155B1C"/>
    <w:rsid w:val="00160549"/>
    <w:rsid w:val="00162750"/>
    <w:rsid w:val="00163C40"/>
    <w:rsid w:val="0016742A"/>
    <w:rsid w:val="0016771E"/>
    <w:rsid w:val="001707C8"/>
    <w:rsid w:val="001727A0"/>
    <w:rsid w:val="0017312A"/>
    <w:rsid w:val="0017319D"/>
    <w:rsid w:val="001736CC"/>
    <w:rsid w:val="00173D81"/>
    <w:rsid w:val="00175098"/>
    <w:rsid w:val="00176AFB"/>
    <w:rsid w:val="00176BB0"/>
    <w:rsid w:val="001770F1"/>
    <w:rsid w:val="001773F8"/>
    <w:rsid w:val="0018069F"/>
    <w:rsid w:val="001819DE"/>
    <w:rsid w:val="00184460"/>
    <w:rsid w:val="0018718C"/>
    <w:rsid w:val="00191DAE"/>
    <w:rsid w:val="00194900"/>
    <w:rsid w:val="001A2470"/>
    <w:rsid w:val="001A3568"/>
    <w:rsid w:val="001A4373"/>
    <w:rsid w:val="001A6935"/>
    <w:rsid w:val="001A73F2"/>
    <w:rsid w:val="001B32E5"/>
    <w:rsid w:val="001B4421"/>
    <w:rsid w:val="001B6713"/>
    <w:rsid w:val="001C0927"/>
    <w:rsid w:val="001C4257"/>
    <w:rsid w:val="001D0620"/>
    <w:rsid w:val="001D585C"/>
    <w:rsid w:val="001D5979"/>
    <w:rsid w:val="001E610D"/>
    <w:rsid w:val="001E6878"/>
    <w:rsid w:val="001E7FDC"/>
    <w:rsid w:val="001F23B0"/>
    <w:rsid w:val="001F33C5"/>
    <w:rsid w:val="001F5C5E"/>
    <w:rsid w:val="00200A77"/>
    <w:rsid w:val="0020249F"/>
    <w:rsid w:val="00203CE0"/>
    <w:rsid w:val="002119A8"/>
    <w:rsid w:val="00212467"/>
    <w:rsid w:val="00214037"/>
    <w:rsid w:val="002140E3"/>
    <w:rsid w:val="00216177"/>
    <w:rsid w:val="00217C9B"/>
    <w:rsid w:val="00221639"/>
    <w:rsid w:val="00222AA7"/>
    <w:rsid w:val="00225786"/>
    <w:rsid w:val="0022738E"/>
    <w:rsid w:val="00227517"/>
    <w:rsid w:val="00232939"/>
    <w:rsid w:val="002332AB"/>
    <w:rsid w:val="0023361F"/>
    <w:rsid w:val="00236873"/>
    <w:rsid w:val="00243463"/>
    <w:rsid w:val="00244D1B"/>
    <w:rsid w:val="0024589E"/>
    <w:rsid w:val="00246940"/>
    <w:rsid w:val="00247ABA"/>
    <w:rsid w:val="00247ACD"/>
    <w:rsid w:val="00247F83"/>
    <w:rsid w:val="00250B74"/>
    <w:rsid w:val="00252F60"/>
    <w:rsid w:val="002534B4"/>
    <w:rsid w:val="0025554E"/>
    <w:rsid w:val="00256C06"/>
    <w:rsid w:val="00262137"/>
    <w:rsid w:val="00263166"/>
    <w:rsid w:val="00263CA6"/>
    <w:rsid w:val="00263E2F"/>
    <w:rsid w:val="00264130"/>
    <w:rsid w:val="00267714"/>
    <w:rsid w:val="0027401B"/>
    <w:rsid w:val="00274DD7"/>
    <w:rsid w:val="00275FA6"/>
    <w:rsid w:val="00277458"/>
    <w:rsid w:val="00277F55"/>
    <w:rsid w:val="00281115"/>
    <w:rsid w:val="00281F2D"/>
    <w:rsid w:val="0028204E"/>
    <w:rsid w:val="00282203"/>
    <w:rsid w:val="00283542"/>
    <w:rsid w:val="002860A4"/>
    <w:rsid w:val="00290762"/>
    <w:rsid w:val="002A2484"/>
    <w:rsid w:val="002A49C8"/>
    <w:rsid w:val="002A4CDE"/>
    <w:rsid w:val="002A7E8F"/>
    <w:rsid w:val="002B483C"/>
    <w:rsid w:val="002B4990"/>
    <w:rsid w:val="002C07AD"/>
    <w:rsid w:val="002C09B1"/>
    <w:rsid w:val="002C0DCF"/>
    <w:rsid w:val="002C2017"/>
    <w:rsid w:val="002C51FC"/>
    <w:rsid w:val="002C7F95"/>
    <w:rsid w:val="002D07D7"/>
    <w:rsid w:val="002D0D20"/>
    <w:rsid w:val="002D216E"/>
    <w:rsid w:val="002D2E8F"/>
    <w:rsid w:val="002D4ED4"/>
    <w:rsid w:val="002D68DE"/>
    <w:rsid w:val="002D6EA5"/>
    <w:rsid w:val="002E2C1D"/>
    <w:rsid w:val="002E389D"/>
    <w:rsid w:val="002E3F50"/>
    <w:rsid w:val="002E6804"/>
    <w:rsid w:val="002E7ADF"/>
    <w:rsid w:val="002E7C19"/>
    <w:rsid w:val="002F26C8"/>
    <w:rsid w:val="002F5E6C"/>
    <w:rsid w:val="002F5F4F"/>
    <w:rsid w:val="002F6BBE"/>
    <w:rsid w:val="002F6D0F"/>
    <w:rsid w:val="002F774F"/>
    <w:rsid w:val="00300498"/>
    <w:rsid w:val="003007EA"/>
    <w:rsid w:val="00300EB3"/>
    <w:rsid w:val="003016BB"/>
    <w:rsid w:val="00301BC4"/>
    <w:rsid w:val="00305BC5"/>
    <w:rsid w:val="00306402"/>
    <w:rsid w:val="00307463"/>
    <w:rsid w:val="00307E9F"/>
    <w:rsid w:val="0031001E"/>
    <w:rsid w:val="00310F95"/>
    <w:rsid w:val="0031193D"/>
    <w:rsid w:val="00312722"/>
    <w:rsid w:val="00320326"/>
    <w:rsid w:val="00325D45"/>
    <w:rsid w:val="00325D4B"/>
    <w:rsid w:val="003279DE"/>
    <w:rsid w:val="00327A80"/>
    <w:rsid w:val="00327C37"/>
    <w:rsid w:val="00332656"/>
    <w:rsid w:val="00334E90"/>
    <w:rsid w:val="00335856"/>
    <w:rsid w:val="00336486"/>
    <w:rsid w:val="003365DE"/>
    <w:rsid w:val="0034073B"/>
    <w:rsid w:val="00340871"/>
    <w:rsid w:val="003415F1"/>
    <w:rsid w:val="00342947"/>
    <w:rsid w:val="003455B6"/>
    <w:rsid w:val="00345D50"/>
    <w:rsid w:val="003505E9"/>
    <w:rsid w:val="00350887"/>
    <w:rsid w:val="00350EB6"/>
    <w:rsid w:val="003568EF"/>
    <w:rsid w:val="00356AF0"/>
    <w:rsid w:val="00364988"/>
    <w:rsid w:val="00366BA8"/>
    <w:rsid w:val="00367A28"/>
    <w:rsid w:val="003725C7"/>
    <w:rsid w:val="00372A0E"/>
    <w:rsid w:val="00372A97"/>
    <w:rsid w:val="003757D0"/>
    <w:rsid w:val="0037773D"/>
    <w:rsid w:val="003831C6"/>
    <w:rsid w:val="00383BEF"/>
    <w:rsid w:val="003853C7"/>
    <w:rsid w:val="00390F82"/>
    <w:rsid w:val="00392846"/>
    <w:rsid w:val="00392A66"/>
    <w:rsid w:val="00394109"/>
    <w:rsid w:val="0039676A"/>
    <w:rsid w:val="003A3358"/>
    <w:rsid w:val="003A4636"/>
    <w:rsid w:val="003B00FD"/>
    <w:rsid w:val="003B25BF"/>
    <w:rsid w:val="003B4203"/>
    <w:rsid w:val="003B5182"/>
    <w:rsid w:val="003B7338"/>
    <w:rsid w:val="003B73FB"/>
    <w:rsid w:val="003C1042"/>
    <w:rsid w:val="003C126D"/>
    <w:rsid w:val="003C2595"/>
    <w:rsid w:val="003C4909"/>
    <w:rsid w:val="003C54D4"/>
    <w:rsid w:val="003C6073"/>
    <w:rsid w:val="003C70E5"/>
    <w:rsid w:val="003D074B"/>
    <w:rsid w:val="003D229C"/>
    <w:rsid w:val="003D3C7B"/>
    <w:rsid w:val="003D4438"/>
    <w:rsid w:val="003D4447"/>
    <w:rsid w:val="003D4C87"/>
    <w:rsid w:val="003D56AC"/>
    <w:rsid w:val="003D56D6"/>
    <w:rsid w:val="003D6C1E"/>
    <w:rsid w:val="003D7BC8"/>
    <w:rsid w:val="003D7C40"/>
    <w:rsid w:val="003E059F"/>
    <w:rsid w:val="003E1C44"/>
    <w:rsid w:val="003E3FB4"/>
    <w:rsid w:val="003E544B"/>
    <w:rsid w:val="003F00B0"/>
    <w:rsid w:val="003F02AD"/>
    <w:rsid w:val="003F1D3A"/>
    <w:rsid w:val="003F3A93"/>
    <w:rsid w:val="003F6636"/>
    <w:rsid w:val="003F7D75"/>
    <w:rsid w:val="00400CDF"/>
    <w:rsid w:val="00400FD7"/>
    <w:rsid w:val="00401CD4"/>
    <w:rsid w:val="00403DCE"/>
    <w:rsid w:val="004100D1"/>
    <w:rsid w:val="00410172"/>
    <w:rsid w:val="0041076D"/>
    <w:rsid w:val="0041124B"/>
    <w:rsid w:val="00411CED"/>
    <w:rsid w:val="004135AC"/>
    <w:rsid w:val="004140EC"/>
    <w:rsid w:val="00415706"/>
    <w:rsid w:val="004175CF"/>
    <w:rsid w:val="004178EB"/>
    <w:rsid w:val="004179E8"/>
    <w:rsid w:val="00420736"/>
    <w:rsid w:val="0042422D"/>
    <w:rsid w:val="00424BB6"/>
    <w:rsid w:val="0042584D"/>
    <w:rsid w:val="004260D9"/>
    <w:rsid w:val="004261B4"/>
    <w:rsid w:val="00427BEF"/>
    <w:rsid w:val="004319F7"/>
    <w:rsid w:val="0043273D"/>
    <w:rsid w:val="00435C8A"/>
    <w:rsid w:val="00436275"/>
    <w:rsid w:val="00442C20"/>
    <w:rsid w:val="00443E91"/>
    <w:rsid w:val="004443B0"/>
    <w:rsid w:val="00446674"/>
    <w:rsid w:val="004505DD"/>
    <w:rsid w:val="004526E7"/>
    <w:rsid w:val="00453820"/>
    <w:rsid w:val="00455006"/>
    <w:rsid w:val="0045517C"/>
    <w:rsid w:val="00457390"/>
    <w:rsid w:val="00460DE4"/>
    <w:rsid w:val="00461CD7"/>
    <w:rsid w:val="00461CFD"/>
    <w:rsid w:val="00463596"/>
    <w:rsid w:val="00467BB8"/>
    <w:rsid w:val="004700AD"/>
    <w:rsid w:val="0047054F"/>
    <w:rsid w:val="00472C7C"/>
    <w:rsid w:val="004756CE"/>
    <w:rsid w:val="00476825"/>
    <w:rsid w:val="0048658C"/>
    <w:rsid w:val="00493EB4"/>
    <w:rsid w:val="00494642"/>
    <w:rsid w:val="00495C1B"/>
    <w:rsid w:val="004A0372"/>
    <w:rsid w:val="004A0477"/>
    <w:rsid w:val="004A1C93"/>
    <w:rsid w:val="004A25A2"/>
    <w:rsid w:val="004A4654"/>
    <w:rsid w:val="004A5347"/>
    <w:rsid w:val="004A6773"/>
    <w:rsid w:val="004B0D6A"/>
    <w:rsid w:val="004B2709"/>
    <w:rsid w:val="004B3003"/>
    <w:rsid w:val="004B4A10"/>
    <w:rsid w:val="004B543B"/>
    <w:rsid w:val="004B7421"/>
    <w:rsid w:val="004C0008"/>
    <w:rsid w:val="004C1016"/>
    <w:rsid w:val="004C1719"/>
    <w:rsid w:val="004C2BAC"/>
    <w:rsid w:val="004C36FE"/>
    <w:rsid w:val="004C3729"/>
    <w:rsid w:val="004C7BE6"/>
    <w:rsid w:val="004D06C9"/>
    <w:rsid w:val="004D11CB"/>
    <w:rsid w:val="004D40B8"/>
    <w:rsid w:val="004D43E2"/>
    <w:rsid w:val="004D7BA8"/>
    <w:rsid w:val="004E06E5"/>
    <w:rsid w:val="004E360D"/>
    <w:rsid w:val="004E3C7B"/>
    <w:rsid w:val="004E3D43"/>
    <w:rsid w:val="004E4212"/>
    <w:rsid w:val="004E6C76"/>
    <w:rsid w:val="004F1208"/>
    <w:rsid w:val="004F2454"/>
    <w:rsid w:val="004F31EF"/>
    <w:rsid w:val="004F3ABF"/>
    <w:rsid w:val="004F440E"/>
    <w:rsid w:val="004F6AA4"/>
    <w:rsid w:val="004F724B"/>
    <w:rsid w:val="00503E6C"/>
    <w:rsid w:val="005046CB"/>
    <w:rsid w:val="00505DFF"/>
    <w:rsid w:val="0050689E"/>
    <w:rsid w:val="005123F7"/>
    <w:rsid w:val="00512590"/>
    <w:rsid w:val="00513300"/>
    <w:rsid w:val="00514027"/>
    <w:rsid w:val="00516539"/>
    <w:rsid w:val="00517255"/>
    <w:rsid w:val="005213A1"/>
    <w:rsid w:val="0052152B"/>
    <w:rsid w:val="005220B4"/>
    <w:rsid w:val="005240C0"/>
    <w:rsid w:val="00525F2C"/>
    <w:rsid w:val="005263B5"/>
    <w:rsid w:val="005269ED"/>
    <w:rsid w:val="00530AD9"/>
    <w:rsid w:val="00531A03"/>
    <w:rsid w:val="0053215B"/>
    <w:rsid w:val="00532E0A"/>
    <w:rsid w:val="00533820"/>
    <w:rsid w:val="00533FEC"/>
    <w:rsid w:val="00534291"/>
    <w:rsid w:val="00535AB5"/>
    <w:rsid w:val="00536F36"/>
    <w:rsid w:val="005373EB"/>
    <w:rsid w:val="00540A30"/>
    <w:rsid w:val="00543881"/>
    <w:rsid w:val="005438B4"/>
    <w:rsid w:val="00543CB8"/>
    <w:rsid w:val="00543F55"/>
    <w:rsid w:val="00544D7A"/>
    <w:rsid w:val="00545BF5"/>
    <w:rsid w:val="00546792"/>
    <w:rsid w:val="005502B2"/>
    <w:rsid w:val="00550FD8"/>
    <w:rsid w:val="005537DD"/>
    <w:rsid w:val="00554ECD"/>
    <w:rsid w:val="0055577B"/>
    <w:rsid w:val="00555A08"/>
    <w:rsid w:val="00560387"/>
    <w:rsid w:val="00561419"/>
    <w:rsid w:val="005628AB"/>
    <w:rsid w:val="0056415E"/>
    <w:rsid w:val="00565647"/>
    <w:rsid w:val="005664A5"/>
    <w:rsid w:val="00567877"/>
    <w:rsid w:val="00570BC5"/>
    <w:rsid w:val="00571A3E"/>
    <w:rsid w:val="005735ED"/>
    <w:rsid w:val="00574C54"/>
    <w:rsid w:val="005824B4"/>
    <w:rsid w:val="00582867"/>
    <w:rsid w:val="0058294F"/>
    <w:rsid w:val="00583B33"/>
    <w:rsid w:val="00583E40"/>
    <w:rsid w:val="00586219"/>
    <w:rsid w:val="0059012E"/>
    <w:rsid w:val="00593249"/>
    <w:rsid w:val="005A23EB"/>
    <w:rsid w:val="005A32FD"/>
    <w:rsid w:val="005A57A0"/>
    <w:rsid w:val="005A7356"/>
    <w:rsid w:val="005A78F7"/>
    <w:rsid w:val="005B723E"/>
    <w:rsid w:val="005B7BC8"/>
    <w:rsid w:val="005C06F2"/>
    <w:rsid w:val="005C3ED1"/>
    <w:rsid w:val="005C4A98"/>
    <w:rsid w:val="005D2D0E"/>
    <w:rsid w:val="005D2F53"/>
    <w:rsid w:val="005D3227"/>
    <w:rsid w:val="005D4DB3"/>
    <w:rsid w:val="005E40DA"/>
    <w:rsid w:val="005E411A"/>
    <w:rsid w:val="005F3FFA"/>
    <w:rsid w:val="005F4F5A"/>
    <w:rsid w:val="005F60C3"/>
    <w:rsid w:val="00601949"/>
    <w:rsid w:val="006028A2"/>
    <w:rsid w:val="0060409B"/>
    <w:rsid w:val="006064AA"/>
    <w:rsid w:val="0060777A"/>
    <w:rsid w:val="006118A8"/>
    <w:rsid w:val="006124EF"/>
    <w:rsid w:val="0061349A"/>
    <w:rsid w:val="00613541"/>
    <w:rsid w:val="00613871"/>
    <w:rsid w:val="00622AB6"/>
    <w:rsid w:val="0062348B"/>
    <w:rsid w:val="00624FED"/>
    <w:rsid w:val="00627D74"/>
    <w:rsid w:val="00631455"/>
    <w:rsid w:val="00632D0B"/>
    <w:rsid w:val="006345BA"/>
    <w:rsid w:val="00635AD0"/>
    <w:rsid w:val="0064017C"/>
    <w:rsid w:val="006408E3"/>
    <w:rsid w:val="00640DB6"/>
    <w:rsid w:val="00643A07"/>
    <w:rsid w:val="00645663"/>
    <w:rsid w:val="006471FC"/>
    <w:rsid w:val="00650E84"/>
    <w:rsid w:val="00651962"/>
    <w:rsid w:val="006527D1"/>
    <w:rsid w:val="00655D50"/>
    <w:rsid w:val="006570EB"/>
    <w:rsid w:val="00660B90"/>
    <w:rsid w:val="00663689"/>
    <w:rsid w:val="00664436"/>
    <w:rsid w:val="00666610"/>
    <w:rsid w:val="00666F20"/>
    <w:rsid w:val="00667BF4"/>
    <w:rsid w:val="00671B7D"/>
    <w:rsid w:val="006723D1"/>
    <w:rsid w:val="00675FE3"/>
    <w:rsid w:val="00676F3C"/>
    <w:rsid w:val="00680424"/>
    <w:rsid w:val="00682576"/>
    <w:rsid w:val="00682B3C"/>
    <w:rsid w:val="00684236"/>
    <w:rsid w:val="0068487F"/>
    <w:rsid w:val="00684A83"/>
    <w:rsid w:val="00685211"/>
    <w:rsid w:val="00685A9B"/>
    <w:rsid w:val="006861D1"/>
    <w:rsid w:val="00686C6E"/>
    <w:rsid w:val="0069076E"/>
    <w:rsid w:val="00690AA0"/>
    <w:rsid w:val="00691D3D"/>
    <w:rsid w:val="00692537"/>
    <w:rsid w:val="00697BDB"/>
    <w:rsid w:val="006A1B9C"/>
    <w:rsid w:val="006A1C0C"/>
    <w:rsid w:val="006A258F"/>
    <w:rsid w:val="006A2FB5"/>
    <w:rsid w:val="006A626C"/>
    <w:rsid w:val="006A7D19"/>
    <w:rsid w:val="006A7F96"/>
    <w:rsid w:val="006B11C5"/>
    <w:rsid w:val="006B2943"/>
    <w:rsid w:val="006B3538"/>
    <w:rsid w:val="006B39E7"/>
    <w:rsid w:val="006B4211"/>
    <w:rsid w:val="006B4736"/>
    <w:rsid w:val="006B6227"/>
    <w:rsid w:val="006C32EF"/>
    <w:rsid w:val="006C3D4F"/>
    <w:rsid w:val="006C4423"/>
    <w:rsid w:val="006C64EE"/>
    <w:rsid w:val="006D52DB"/>
    <w:rsid w:val="006D5B09"/>
    <w:rsid w:val="006D6EC2"/>
    <w:rsid w:val="006E2BF4"/>
    <w:rsid w:val="006F3696"/>
    <w:rsid w:val="006F706B"/>
    <w:rsid w:val="00702783"/>
    <w:rsid w:val="00703577"/>
    <w:rsid w:val="00704083"/>
    <w:rsid w:val="00706A67"/>
    <w:rsid w:val="00706DAA"/>
    <w:rsid w:val="00711266"/>
    <w:rsid w:val="00712BE3"/>
    <w:rsid w:val="00712EF9"/>
    <w:rsid w:val="00714046"/>
    <w:rsid w:val="007146A0"/>
    <w:rsid w:val="00714BF4"/>
    <w:rsid w:val="00715354"/>
    <w:rsid w:val="00720433"/>
    <w:rsid w:val="00721BA9"/>
    <w:rsid w:val="007228FD"/>
    <w:rsid w:val="007235BF"/>
    <w:rsid w:val="00723E1C"/>
    <w:rsid w:val="0072502A"/>
    <w:rsid w:val="00725375"/>
    <w:rsid w:val="00726C8B"/>
    <w:rsid w:val="00733949"/>
    <w:rsid w:val="00740018"/>
    <w:rsid w:val="00741F14"/>
    <w:rsid w:val="00742387"/>
    <w:rsid w:val="007435A7"/>
    <w:rsid w:val="00745146"/>
    <w:rsid w:val="00746A4C"/>
    <w:rsid w:val="00750C86"/>
    <w:rsid w:val="00750FC2"/>
    <w:rsid w:val="00756737"/>
    <w:rsid w:val="0076057D"/>
    <w:rsid w:val="00760F4F"/>
    <w:rsid w:val="00766063"/>
    <w:rsid w:val="00766DE0"/>
    <w:rsid w:val="00770F8B"/>
    <w:rsid w:val="0077306D"/>
    <w:rsid w:val="007737BF"/>
    <w:rsid w:val="00780B13"/>
    <w:rsid w:val="007825A1"/>
    <w:rsid w:val="00782F4C"/>
    <w:rsid w:val="0078400E"/>
    <w:rsid w:val="007857EA"/>
    <w:rsid w:val="007873E4"/>
    <w:rsid w:val="007902A4"/>
    <w:rsid w:val="00794EDA"/>
    <w:rsid w:val="007953DE"/>
    <w:rsid w:val="00796EF6"/>
    <w:rsid w:val="0079724D"/>
    <w:rsid w:val="007A2ACD"/>
    <w:rsid w:val="007A39FF"/>
    <w:rsid w:val="007A3E21"/>
    <w:rsid w:val="007A4818"/>
    <w:rsid w:val="007A4B9E"/>
    <w:rsid w:val="007B1E60"/>
    <w:rsid w:val="007B35BD"/>
    <w:rsid w:val="007C5439"/>
    <w:rsid w:val="007C5895"/>
    <w:rsid w:val="007C598B"/>
    <w:rsid w:val="007C6F14"/>
    <w:rsid w:val="007D0233"/>
    <w:rsid w:val="007D0382"/>
    <w:rsid w:val="007D0385"/>
    <w:rsid w:val="007D06F3"/>
    <w:rsid w:val="007D12D9"/>
    <w:rsid w:val="007D26C1"/>
    <w:rsid w:val="007D2D54"/>
    <w:rsid w:val="007D2FB2"/>
    <w:rsid w:val="007D39A5"/>
    <w:rsid w:val="007D55C8"/>
    <w:rsid w:val="007D6DA2"/>
    <w:rsid w:val="007E1131"/>
    <w:rsid w:val="007E30D5"/>
    <w:rsid w:val="007E354A"/>
    <w:rsid w:val="007E43DA"/>
    <w:rsid w:val="007F2463"/>
    <w:rsid w:val="007F26AC"/>
    <w:rsid w:val="007F4DE1"/>
    <w:rsid w:val="007F5B7D"/>
    <w:rsid w:val="007F7B03"/>
    <w:rsid w:val="00800165"/>
    <w:rsid w:val="00801F92"/>
    <w:rsid w:val="0080525C"/>
    <w:rsid w:val="00806488"/>
    <w:rsid w:val="00806B25"/>
    <w:rsid w:val="00806F21"/>
    <w:rsid w:val="008137FA"/>
    <w:rsid w:val="00817431"/>
    <w:rsid w:val="0081787E"/>
    <w:rsid w:val="0082119D"/>
    <w:rsid w:val="00823046"/>
    <w:rsid w:val="00825174"/>
    <w:rsid w:val="008327B4"/>
    <w:rsid w:val="008328FB"/>
    <w:rsid w:val="008333DC"/>
    <w:rsid w:val="00837414"/>
    <w:rsid w:val="0084620E"/>
    <w:rsid w:val="008464B6"/>
    <w:rsid w:val="00846F75"/>
    <w:rsid w:val="00847027"/>
    <w:rsid w:val="00847A53"/>
    <w:rsid w:val="00851583"/>
    <w:rsid w:val="008555BC"/>
    <w:rsid w:val="008558EF"/>
    <w:rsid w:val="008569E8"/>
    <w:rsid w:val="00857269"/>
    <w:rsid w:val="0086265D"/>
    <w:rsid w:val="0086269A"/>
    <w:rsid w:val="00862767"/>
    <w:rsid w:val="00864E23"/>
    <w:rsid w:val="008669B4"/>
    <w:rsid w:val="00867790"/>
    <w:rsid w:val="00867DA8"/>
    <w:rsid w:val="008702CB"/>
    <w:rsid w:val="008728CE"/>
    <w:rsid w:val="008732A4"/>
    <w:rsid w:val="008738E0"/>
    <w:rsid w:val="00875068"/>
    <w:rsid w:val="008758C3"/>
    <w:rsid w:val="00876D2A"/>
    <w:rsid w:val="00876D3D"/>
    <w:rsid w:val="008832AF"/>
    <w:rsid w:val="0088686E"/>
    <w:rsid w:val="008879F5"/>
    <w:rsid w:val="00890D61"/>
    <w:rsid w:val="00891D64"/>
    <w:rsid w:val="00892E91"/>
    <w:rsid w:val="00895F0F"/>
    <w:rsid w:val="0089658C"/>
    <w:rsid w:val="008968C0"/>
    <w:rsid w:val="008A02B4"/>
    <w:rsid w:val="008A0519"/>
    <w:rsid w:val="008A17CD"/>
    <w:rsid w:val="008A1BAB"/>
    <w:rsid w:val="008A333A"/>
    <w:rsid w:val="008B1619"/>
    <w:rsid w:val="008B237D"/>
    <w:rsid w:val="008B71F1"/>
    <w:rsid w:val="008C2FE6"/>
    <w:rsid w:val="008C4506"/>
    <w:rsid w:val="008C4A80"/>
    <w:rsid w:val="008C69F7"/>
    <w:rsid w:val="008D3490"/>
    <w:rsid w:val="008D3C59"/>
    <w:rsid w:val="008D6536"/>
    <w:rsid w:val="008D7070"/>
    <w:rsid w:val="008E1A59"/>
    <w:rsid w:val="008E57D1"/>
    <w:rsid w:val="008E5ADF"/>
    <w:rsid w:val="008E6C4B"/>
    <w:rsid w:val="008F024C"/>
    <w:rsid w:val="008F0E30"/>
    <w:rsid w:val="008F0FF5"/>
    <w:rsid w:val="008F1937"/>
    <w:rsid w:val="008F22D8"/>
    <w:rsid w:val="008F2E28"/>
    <w:rsid w:val="008F338C"/>
    <w:rsid w:val="008F59E3"/>
    <w:rsid w:val="008F6D50"/>
    <w:rsid w:val="00902F01"/>
    <w:rsid w:val="00904685"/>
    <w:rsid w:val="00905A22"/>
    <w:rsid w:val="00911375"/>
    <w:rsid w:val="00911E83"/>
    <w:rsid w:val="00912F10"/>
    <w:rsid w:val="009135CD"/>
    <w:rsid w:val="00914036"/>
    <w:rsid w:val="00915605"/>
    <w:rsid w:val="00921FA2"/>
    <w:rsid w:val="009221D3"/>
    <w:rsid w:val="0092668D"/>
    <w:rsid w:val="00927528"/>
    <w:rsid w:val="00931DED"/>
    <w:rsid w:val="009325B3"/>
    <w:rsid w:val="00934140"/>
    <w:rsid w:val="00935074"/>
    <w:rsid w:val="00935C9B"/>
    <w:rsid w:val="00937CC6"/>
    <w:rsid w:val="0094519F"/>
    <w:rsid w:val="00946D55"/>
    <w:rsid w:val="009506C7"/>
    <w:rsid w:val="009509B5"/>
    <w:rsid w:val="009511C5"/>
    <w:rsid w:val="009516AC"/>
    <w:rsid w:val="00952A4D"/>
    <w:rsid w:val="009577DC"/>
    <w:rsid w:val="00963F4A"/>
    <w:rsid w:val="00964A3D"/>
    <w:rsid w:val="00965606"/>
    <w:rsid w:val="009670B9"/>
    <w:rsid w:val="00967487"/>
    <w:rsid w:val="0097193F"/>
    <w:rsid w:val="00977EDF"/>
    <w:rsid w:val="009811BC"/>
    <w:rsid w:val="00983897"/>
    <w:rsid w:val="00983E65"/>
    <w:rsid w:val="00984019"/>
    <w:rsid w:val="009859ED"/>
    <w:rsid w:val="009905BC"/>
    <w:rsid w:val="009908BC"/>
    <w:rsid w:val="00991E91"/>
    <w:rsid w:val="0099484C"/>
    <w:rsid w:val="00996FE7"/>
    <w:rsid w:val="00997FEB"/>
    <w:rsid w:val="009A118C"/>
    <w:rsid w:val="009A4BA6"/>
    <w:rsid w:val="009A4C23"/>
    <w:rsid w:val="009A568A"/>
    <w:rsid w:val="009B11D5"/>
    <w:rsid w:val="009B4D56"/>
    <w:rsid w:val="009B53EF"/>
    <w:rsid w:val="009B59AA"/>
    <w:rsid w:val="009B731C"/>
    <w:rsid w:val="009B7BB4"/>
    <w:rsid w:val="009C23E8"/>
    <w:rsid w:val="009C2F5B"/>
    <w:rsid w:val="009C4ABD"/>
    <w:rsid w:val="009D0361"/>
    <w:rsid w:val="009D129B"/>
    <w:rsid w:val="009D1A4C"/>
    <w:rsid w:val="009D225C"/>
    <w:rsid w:val="009D24FF"/>
    <w:rsid w:val="009D3A52"/>
    <w:rsid w:val="009E2646"/>
    <w:rsid w:val="009E2833"/>
    <w:rsid w:val="009E62E8"/>
    <w:rsid w:val="009E79F2"/>
    <w:rsid w:val="009F1DEE"/>
    <w:rsid w:val="009F71C4"/>
    <w:rsid w:val="00A00750"/>
    <w:rsid w:val="00A00C97"/>
    <w:rsid w:val="00A04562"/>
    <w:rsid w:val="00A06C5F"/>
    <w:rsid w:val="00A07A46"/>
    <w:rsid w:val="00A1121D"/>
    <w:rsid w:val="00A114AE"/>
    <w:rsid w:val="00A256AD"/>
    <w:rsid w:val="00A25CDA"/>
    <w:rsid w:val="00A277DC"/>
    <w:rsid w:val="00A30DC9"/>
    <w:rsid w:val="00A3122B"/>
    <w:rsid w:val="00A3484A"/>
    <w:rsid w:val="00A34FB1"/>
    <w:rsid w:val="00A35AEE"/>
    <w:rsid w:val="00A37377"/>
    <w:rsid w:val="00A42437"/>
    <w:rsid w:val="00A42EB1"/>
    <w:rsid w:val="00A43935"/>
    <w:rsid w:val="00A459AF"/>
    <w:rsid w:val="00A465FE"/>
    <w:rsid w:val="00A46957"/>
    <w:rsid w:val="00A46C05"/>
    <w:rsid w:val="00A50558"/>
    <w:rsid w:val="00A51EB9"/>
    <w:rsid w:val="00A60D00"/>
    <w:rsid w:val="00A61AC7"/>
    <w:rsid w:val="00A61F2B"/>
    <w:rsid w:val="00A63A9C"/>
    <w:rsid w:val="00A66B31"/>
    <w:rsid w:val="00A67262"/>
    <w:rsid w:val="00A702B7"/>
    <w:rsid w:val="00A704F9"/>
    <w:rsid w:val="00A713B4"/>
    <w:rsid w:val="00A715AD"/>
    <w:rsid w:val="00A71FD2"/>
    <w:rsid w:val="00A745B9"/>
    <w:rsid w:val="00A75363"/>
    <w:rsid w:val="00A75A90"/>
    <w:rsid w:val="00A76B00"/>
    <w:rsid w:val="00A77526"/>
    <w:rsid w:val="00A81FEF"/>
    <w:rsid w:val="00A8293F"/>
    <w:rsid w:val="00A82D52"/>
    <w:rsid w:val="00A9358F"/>
    <w:rsid w:val="00AA0C7D"/>
    <w:rsid w:val="00AA0E52"/>
    <w:rsid w:val="00AA172D"/>
    <w:rsid w:val="00AA260D"/>
    <w:rsid w:val="00AA3EF0"/>
    <w:rsid w:val="00AA4CE4"/>
    <w:rsid w:val="00AA549F"/>
    <w:rsid w:val="00AA5A26"/>
    <w:rsid w:val="00AA60FD"/>
    <w:rsid w:val="00AB12E0"/>
    <w:rsid w:val="00AB291E"/>
    <w:rsid w:val="00AB3DB4"/>
    <w:rsid w:val="00AB4CF0"/>
    <w:rsid w:val="00AB715D"/>
    <w:rsid w:val="00AB79CF"/>
    <w:rsid w:val="00AC002F"/>
    <w:rsid w:val="00AC1042"/>
    <w:rsid w:val="00AC1DCB"/>
    <w:rsid w:val="00AC2516"/>
    <w:rsid w:val="00AC32CA"/>
    <w:rsid w:val="00AC5C40"/>
    <w:rsid w:val="00AC763A"/>
    <w:rsid w:val="00AC7CB1"/>
    <w:rsid w:val="00AD0103"/>
    <w:rsid w:val="00AD371B"/>
    <w:rsid w:val="00AD571B"/>
    <w:rsid w:val="00AE1BDE"/>
    <w:rsid w:val="00AE209C"/>
    <w:rsid w:val="00AE211C"/>
    <w:rsid w:val="00AE314C"/>
    <w:rsid w:val="00AE36E3"/>
    <w:rsid w:val="00AE3EFF"/>
    <w:rsid w:val="00AE5020"/>
    <w:rsid w:val="00AE5D6E"/>
    <w:rsid w:val="00AE77ED"/>
    <w:rsid w:val="00AE79ED"/>
    <w:rsid w:val="00AF0893"/>
    <w:rsid w:val="00AF099D"/>
    <w:rsid w:val="00AF09DC"/>
    <w:rsid w:val="00AF12C4"/>
    <w:rsid w:val="00AF1EAE"/>
    <w:rsid w:val="00AF2CB8"/>
    <w:rsid w:val="00AF303D"/>
    <w:rsid w:val="00AF3B33"/>
    <w:rsid w:val="00AF528C"/>
    <w:rsid w:val="00AF65C1"/>
    <w:rsid w:val="00AF7C35"/>
    <w:rsid w:val="00AF7F38"/>
    <w:rsid w:val="00B028B2"/>
    <w:rsid w:val="00B040FE"/>
    <w:rsid w:val="00B06698"/>
    <w:rsid w:val="00B1021F"/>
    <w:rsid w:val="00B114A8"/>
    <w:rsid w:val="00B117A1"/>
    <w:rsid w:val="00B16411"/>
    <w:rsid w:val="00B16B59"/>
    <w:rsid w:val="00B2062A"/>
    <w:rsid w:val="00B2150B"/>
    <w:rsid w:val="00B21E0E"/>
    <w:rsid w:val="00B228B0"/>
    <w:rsid w:val="00B236E1"/>
    <w:rsid w:val="00B23F2D"/>
    <w:rsid w:val="00B241BB"/>
    <w:rsid w:val="00B254CF"/>
    <w:rsid w:val="00B25C7A"/>
    <w:rsid w:val="00B265A2"/>
    <w:rsid w:val="00B275A6"/>
    <w:rsid w:val="00B2783C"/>
    <w:rsid w:val="00B30795"/>
    <w:rsid w:val="00B34314"/>
    <w:rsid w:val="00B351F8"/>
    <w:rsid w:val="00B36B50"/>
    <w:rsid w:val="00B40221"/>
    <w:rsid w:val="00B41A52"/>
    <w:rsid w:val="00B41BCB"/>
    <w:rsid w:val="00B45269"/>
    <w:rsid w:val="00B47C92"/>
    <w:rsid w:val="00B51A72"/>
    <w:rsid w:val="00B51B97"/>
    <w:rsid w:val="00B5281E"/>
    <w:rsid w:val="00B531F8"/>
    <w:rsid w:val="00B535F3"/>
    <w:rsid w:val="00B537BA"/>
    <w:rsid w:val="00B544BB"/>
    <w:rsid w:val="00B547F7"/>
    <w:rsid w:val="00B60FEB"/>
    <w:rsid w:val="00B61FE0"/>
    <w:rsid w:val="00B646C4"/>
    <w:rsid w:val="00B64725"/>
    <w:rsid w:val="00B714D4"/>
    <w:rsid w:val="00B80866"/>
    <w:rsid w:val="00B82149"/>
    <w:rsid w:val="00B8252E"/>
    <w:rsid w:val="00B828DF"/>
    <w:rsid w:val="00B83CD6"/>
    <w:rsid w:val="00B85493"/>
    <w:rsid w:val="00B870B1"/>
    <w:rsid w:val="00B900D5"/>
    <w:rsid w:val="00B9051B"/>
    <w:rsid w:val="00B91283"/>
    <w:rsid w:val="00B920EF"/>
    <w:rsid w:val="00BA0C46"/>
    <w:rsid w:val="00BA289F"/>
    <w:rsid w:val="00BA3150"/>
    <w:rsid w:val="00BA5CA9"/>
    <w:rsid w:val="00BA6BCB"/>
    <w:rsid w:val="00BA7744"/>
    <w:rsid w:val="00BB1767"/>
    <w:rsid w:val="00BB24A2"/>
    <w:rsid w:val="00BB30AF"/>
    <w:rsid w:val="00BB41DB"/>
    <w:rsid w:val="00BB62EF"/>
    <w:rsid w:val="00BB726F"/>
    <w:rsid w:val="00BB73A7"/>
    <w:rsid w:val="00BD21E4"/>
    <w:rsid w:val="00BD3CBF"/>
    <w:rsid w:val="00BD50BE"/>
    <w:rsid w:val="00BD5160"/>
    <w:rsid w:val="00BD5D0C"/>
    <w:rsid w:val="00BD6511"/>
    <w:rsid w:val="00BD6DB5"/>
    <w:rsid w:val="00BD70EC"/>
    <w:rsid w:val="00BE3C57"/>
    <w:rsid w:val="00BE445C"/>
    <w:rsid w:val="00BE5023"/>
    <w:rsid w:val="00BE5327"/>
    <w:rsid w:val="00BE6E67"/>
    <w:rsid w:val="00BE7522"/>
    <w:rsid w:val="00BF035E"/>
    <w:rsid w:val="00BF03C2"/>
    <w:rsid w:val="00BF0DC3"/>
    <w:rsid w:val="00BF3465"/>
    <w:rsid w:val="00BF3567"/>
    <w:rsid w:val="00BF62A6"/>
    <w:rsid w:val="00BF682B"/>
    <w:rsid w:val="00C00F6D"/>
    <w:rsid w:val="00C01169"/>
    <w:rsid w:val="00C04D43"/>
    <w:rsid w:val="00C10413"/>
    <w:rsid w:val="00C10F37"/>
    <w:rsid w:val="00C11BCE"/>
    <w:rsid w:val="00C11E7B"/>
    <w:rsid w:val="00C139AF"/>
    <w:rsid w:val="00C13D91"/>
    <w:rsid w:val="00C14F97"/>
    <w:rsid w:val="00C16743"/>
    <w:rsid w:val="00C17EB4"/>
    <w:rsid w:val="00C2055B"/>
    <w:rsid w:val="00C21FAA"/>
    <w:rsid w:val="00C230DB"/>
    <w:rsid w:val="00C23C55"/>
    <w:rsid w:val="00C24B78"/>
    <w:rsid w:val="00C324B5"/>
    <w:rsid w:val="00C32AF4"/>
    <w:rsid w:val="00C335FF"/>
    <w:rsid w:val="00C33A01"/>
    <w:rsid w:val="00C35FD6"/>
    <w:rsid w:val="00C4146F"/>
    <w:rsid w:val="00C414C4"/>
    <w:rsid w:val="00C44802"/>
    <w:rsid w:val="00C44B81"/>
    <w:rsid w:val="00C44B8B"/>
    <w:rsid w:val="00C46C0B"/>
    <w:rsid w:val="00C47E3B"/>
    <w:rsid w:val="00C522F0"/>
    <w:rsid w:val="00C540EC"/>
    <w:rsid w:val="00C549A7"/>
    <w:rsid w:val="00C552EF"/>
    <w:rsid w:val="00C559B3"/>
    <w:rsid w:val="00C5724E"/>
    <w:rsid w:val="00C57ECF"/>
    <w:rsid w:val="00C6174B"/>
    <w:rsid w:val="00C61E4B"/>
    <w:rsid w:val="00C63D54"/>
    <w:rsid w:val="00C657FD"/>
    <w:rsid w:val="00C65D53"/>
    <w:rsid w:val="00C67731"/>
    <w:rsid w:val="00C70536"/>
    <w:rsid w:val="00C705BF"/>
    <w:rsid w:val="00C73108"/>
    <w:rsid w:val="00C7439A"/>
    <w:rsid w:val="00C76A0C"/>
    <w:rsid w:val="00C7771A"/>
    <w:rsid w:val="00C801FD"/>
    <w:rsid w:val="00C806BD"/>
    <w:rsid w:val="00C811A1"/>
    <w:rsid w:val="00C82FB6"/>
    <w:rsid w:val="00C85F14"/>
    <w:rsid w:val="00C8616B"/>
    <w:rsid w:val="00C878B7"/>
    <w:rsid w:val="00C90B92"/>
    <w:rsid w:val="00C9112C"/>
    <w:rsid w:val="00C95A48"/>
    <w:rsid w:val="00C97A97"/>
    <w:rsid w:val="00CA02CB"/>
    <w:rsid w:val="00CA1E93"/>
    <w:rsid w:val="00CA47C1"/>
    <w:rsid w:val="00CA5A47"/>
    <w:rsid w:val="00CA636B"/>
    <w:rsid w:val="00CA6EC1"/>
    <w:rsid w:val="00CB0D0D"/>
    <w:rsid w:val="00CB0DE2"/>
    <w:rsid w:val="00CB1732"/>
    <w:rsid w:val="00CB3A4E"/>
    <w:rsid w:val="00CB4A07"/>
    <w:rsid w:val="00CC0C7E"/>
    <w:rsid w:val="00CC268C"/>
    <w:rsid w:val="00CC5B1B"/>
    <w:rsid w:val="00CD128C"/>
    <w:rsid w:val="00CD2EAC"/>
    <w:rsid w:val="00CD3153"/>
    <w:rsid w:val="00CD3E8C"/>
    <w:rsid w:val="00CD425A"/>
    <w:rsid w:val="00CD4566"/>
    <w:rsid w:val="00CD6474"/>
    <w:rsid w:val="00CE33AC"/>
    <w:rsid w:val="00CE5CAE"/>
    <w:rsid w:val="00CF198A"/>
    <w:rsid w:val="00CF1DF4"/>
    <w:rsid w:val="00CF261F"/>
    <w:rsid w:val="00CF38FF"/>
    <w:rsid w:val="00CF5608"/>
    <w:rsid w:val="00CF571C"/>
    <w:rsid w:val="00D00B0F"/>
    <w:rsid w:val="00D03B8C"/>
    <w:rsid w:val="00D06711"/>
    <w:rsid w:val="00D06DD3"/>
    <w:rsid w:val="00D11A2C"/>
    <w:rsid w:val="00D12D8F"/>
    <w:rsid w:val="00D1381D"/>
    <w:rsid w:val="00D13918"/>
    <w:rsid w:val="00D13A60"/>
    <w:rsid w:val="00D15C74"/>
    <w:rsid w:val="00D16F54"/>
    <w:rsid w:val="00D264AD"/>
    <w:rsid w:val="00D33FF2"/>
    <w:rsid w:val="00D3654A"/>
    <w:rsid w:val="00D365DF"/>
    <w:rsid w:val="00D37141"/>
    <w:rsid w:val="00D427E2"/>
    <w:rsid w:val="00D43450"/>
    <w:rsid w:val="00D44A19"/>
    <w:rsid w:val="00D4523F"/>
    <w:rsid w:val="00D511A9"/>
    <w:rsid w:val="00D51DCC"/>
    <w:rsid w:val="00D521F6"/>
    <w:rsid w:val="00D5242C"/>
    <w:rsid w:val="00D55555"/>
    <w:rsid w:val="00D57AD9"/>
    <w:rsid w:val="00D614AA"/>
    <w:rsid w:val="00D630A8"/>
    <w:rsid w:val="00D670E7"/>
    <w:rsid w:val="00D671E7"/>
    <w:rsid w:val="00D67289"/>
    <w:rsid w:val="00D67F4F"/>
    <w:rsid w:val="00D729B7"/>
    <w:rsid w:val="00D73EC0"/>
    <w:rsid w:val="00D7452C"/>
    <w:rsid w:val="00D74780"/>
    <w:rsid w:val="00D77780"/>
    <w:rsid w:val="00D80857"/>
    <w:rsid w:val="00D909DC"/>
    <w:rsid w:val="00D9243D"/>
    <w:rsid w:val="00D92444"/>
    <w:rsid w:val="00D94119"/>
    <w:rsid w:val="00D941DB"/>
    <w:rsid w:val="00D94354"/>
    <w:rsid w:val="00D96E6B"/>
    <w:rsid w:val="00D9747A"/>
    <w:rsid w:val="00DA0985"/>
    <w:rsid w:val="00DA1BBC"/>
    <w:rsid w:val="00DA5D9C"/>
    <w:rsid w:val="00DA7133"/>
    <w:rsid w:val="00DA7D00"/>
    <w:rsid w:val="00DA7F3E"/>
    <w:rsid w:val="00DB2383"/>
    <w:rsid w:val="00DB3AF1"/>
    <w:rsid w:val="00DB4829"/>
    <w:rsid w:val="00DB64A3"/>
    <w:rsid w:val="00DB6DFB"/>
    <w:rsid w:val="00DC2DC1"/>
    <w:rsid w:val="00DC3060"/>
    <w:rsid w:val="00DC3584"/>
    <w:rsid w:val="00DC45B3"/>
    <w:rsid w:val="00DC60F3"/>
    <w:rsid w:val="00DC642A"/>
    <w:rsid w:val="00DD1B12"/>
    <w:rsid w:val="00DD1F9C"/>
    <w:rsid w:val="00DD3B25"/>
    <w:rsid w:val="00DD5580"/>
    <w:rsid w:val="00DD6166"/>
    <w:rsid w:val="00DE38E3"/>
    <w:rsid w:val="00DE777A"/>
    <w:rsid w:val="00DF0243"/>
    <w:rsid w:val="00DF0AE8"/>
    <w:rsid w:val="00DF1775"/>
    <w:rsid w:val="00DF3F0F"/>
    <w:rsid w:val="00DF4E85"/>
    <w:rsid w:val="00DF5C1D"/>
    <w:rsid w:val="00DF639E"/>
    <w:rsid w:val="00DF7BEC"/>
    <w:rsid w:val="00E01C49"/>
    <w:rsid w:val="00E0373D"/>
    <w:rsid w:val="00E03A5E"/>
    <w:rsid w:val="00E04861"/>
    <w:rsid w:val="00E05A70"/>
    <w:rsid w:val="00E05F1C"/>
    <w:rsid w:val="00E12397"/>
    <w:rsid w:val="00E12B95"/>
    <w:rsid w:val="00E16029"/>
    <w:rsid w:val="00E22167"/>
    <w:rsid w:val="00E229B0"/>
    <w:rsid w:val="00E24C26"/>
    <w:rsid w:val="00E32914"/>
    <w:rsid w:val="00E341E3"/>
    <w:rsid w:val="00E37542"/>
    <w:rsid w:val="00E37C4D"/>
    <w:rsid w:val="00E40A0F"/>
    <w:rsid w:val="00E44F2A"/>
    <w:rsid w:val="00E456F8"/>
    <w:rsid w:val="00E463F6"/>
    <w:rsid w:val="00E46730"/>
    <w:rsid w:val="00E50528"/>
    <w:rsid w:val="00E51533"/>
    <w:rsid w:val="00E54418"/>
    <w:rsid w:val="00E67263"/>
    <w:rsid w:val="00E67338"/>
    <w:rsid w:val="00E74BF4"/>
    <w:rsid w:val="00E7776B"/>
    <w:rsid w:val="00E77E52"/>
    <w:rsid w:val="00E90381"/>
    <w:rsid w:val="00E909A9"/>
    <w:rsid w:val="00E90F2D"/>
    <w:rsid w:val="00E911A0"/>
    <w:rsid w:val="00E9392E"/>
    <w:rsid w:val="00E93AFE"/>
    <w:rsid w:val="00E94B9F"/>
    <w:rsid w:val="00E9509E"/>
    <w:rsid w:val="00E9572E"/>
    <w:rsid w:val="00E95E07"/>
    <w:rsid w:val="00EA146F"/>
    <w:rsid w:val="00EA249D"/>
    <w:rsid w:val="00EA4735"/>
    <w:rsid w:val="00EB7036"/>
    <w:rsid w:val="00EB7431"/>
    <w:rsid w:val="00EC1C2E"/>
    <w:rsid w:val="00EC2644"/>
    <w:rsid w:val="00EC2E6F"/>
    <w:rsid w:val="00EC4E43"/>
    <w:rsid w:val="00EC4EDA"/>
    <w:rsid w:val="00EC520D"/>
    <w:rsid w:val="00EC5BDA"/>
    <w:rsid w:val="00ED45C8"/>
    <w:rsid w:val="00ED4ABD"/>
    <w:rsid w:val="00EE0D3E"/>
    <w:rsid w:val="00EE1AA9"/>
    <w:rsid w:val="00EE1AD1"/>
    <w:rsid w:val="00EE27B1"/>
    <w:rsid w:val="00EE57D2"/>
    <w:rsid w:val="00EF3CE4"/>
    <w:rsid w:val="00EF5139"/>
    <w:rsid w:val="00EF7480"/>
    <w:rsid w:val="00F01D6F"/>
    <w:rsid w:val="00F01E29"/>
    <w:rsid w:val="00F02373"/>
    <w:rsid w:val="00F02AD9"/>
    <w:rsid w:val="00F0641C"/>
    <w:rsid w:val="00F0729E"/>
    <w:rsid w:val="00F07D4A"/>
    <w:rsid w:val="00F12B53"/>
    <w:rsid w:val="00F1378C"/>
    <w:rsid w:val="00F13A7E"/>
    <w:rsid w:val="00F14C87"/>
    <w:rsid w:val="00F173C5"/>
    <w:rsid w:val="00F17DFD"/>
    <w:rsid w:val="00F25418"/>
    <w:rsid w:val="00F25DD6"/>
    <w:rsid w:val="00F26FAC"/>
    <w:rsid w:val="00F3193F"/>
    <w:rsid w:val="00F33833"/>
    <w:rsid w:val="00F412A2"/>
    <w:rsid w:val="00F444B3"/>
    <w:rsid w:val="00F47338"/>
    <w:rsid w:val="00F501C0"/>
    <w:rsid w:val="00F5051B"/>
    <w:rsid w:val="00F52949"/>
    <w:rsid w:val="00F55126"/>
    <w:rsid w:val="00F55AB1"/>
    <w:rsid w:val="00F56C4C"/>
    <w:rsid w:val="00F570C8"/>
    <w:rsid w:val="00F60E7B"/>
    <w:rsid w:val="00F61416"/>
    <w:rsid w:val="00F62F14"/>
    <w:rsid w:val="00F6583B"/>
    <w:rsid w:val="00F701BB"/>
    <w:rsid w:val="00F748F6"/>
    <w:rsid w:val="00F812E0"/>
    <w:rsid w:val="00F82A49"/>
    <w:rsid w:val="00F8682A"/>
    <w:rsid w:val="00F87B71"/>
    <w:rsid w:val="00F87B9F"/>
    <w:rsid w:val="00F92FB7"/>
    <w:rsid w:val="00F934F4"/>
    <w:rsid w:val="00F9670F"/>
    <w:rsid w:val="00F968F2"/>
    <w:rsid w:val="00FA0F0D"/>
    <w:rsid w:val="00FA1B38"/>
    <w:rsid w:val="00FA35CD"/>
    <w:rsid w:val="00FA68D3"/>
    <w:rsid w:val="00FA6E38"/>
    <w:rsid w:val="00FA784E"/>
    <w:rsid w:val="00FB1BCA"/>
    <w:rsid w:val="00FB3432"/>
    <w:rsid w:val="00FB471D"/>
    <w:rsid w:val="00FB52DC"/>
    <w:rsid w:val="00FB55E5"/>
    <w:rsid w:val="00FB6022"/>
    <w:rsid w:val="00FB716E"/>
    <w:rsid w:val="00FB7DDC"/>
    <w:rsid w:val="00FC049B"/>
    <w:rsid w:val="00FC0D17"/>
    <w:rsid w:val="00FD4AEC"/>
    <w:rsid w:val="00FD56F9"/>
    <w:rsid w:val="00FD6190"/>
    <w:rsid w:val="00FD6B4C"/>
    <w:rsid w:val="00FE006C"/>
    <w:rsid w:val="00FE416E"/>
    <w:rsid w:val="00FE44B0"/>
    <w:rsid w:val="00FE4DA6"/>
    <w:rsid w:val="00FE4F90"/>
    <w:rsid w:val="00FE5DBC"/>
    <w:rsid w:val="00FF14A3"/>
    <w:rsid w:val="00FF2C5E"/>
    <w:rsid w:val="00FF3AED"/>
    <w:rsid w:val="00FF4BEC"/>
    <w:rsid w:val="00FF5331"/>
    <w:rsid w:val="00FF76D4"/>
    <w:rsid w:val="00FF7DCC"/>
    <w:rsid w:val="00FF7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29D89DB"/>
  <w15:docId w15:val="{52389875-FB0A-4B66-8513-8BB5FE04E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3C55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1"/>
    <w:uiPriority w:val="9"/>
    <w:qFormat/>
    <w:rsid w:val="007F4DE1"/>
    <w:pPr>
      <w:keepNext/>
      <w:tabs>
        <w:tab w:val="num" w:pos="0"/>
      </w:tabs>
      <w:ind w:left="432" w:hanging="432"/>
      <w:outlineLvl w:val="0"/>
    </w:pPr>
    <w:rPr>
      <w:b/>
      <w:bCs/>
      <w:color w:val="0000FF"/>
    </w:rPr>
  </w:style>
  <w:style w:type="paragraph" w:styleId="Nagwek2">
    <w:name w:val="heading 2"/>
    <w:basedOn w:val="Normalny"/>
    <w:next w:val="Normalny"/>
    <w:link w:val="Nagwek2Znak"/>
    <w:qFormat/>
    <w:rsid w:val="00540A3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40A30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7F4DE1"/>
    <w:pPr>
      <w:keepNext/>
      <w:tabs>
        <w:tab w:val="num" w:pos="0"/>
      </w:tabs>
      <w:ind w:firstLine="340"/>
      <w:jc w:val="both"/>
      <w:outlineLvl w:val="3"/>
    </w:pPr>
    <w:rPr>
      <w:b/>
      <w:bCs/>
      <w:color w:val="0000F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5F4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link w:val="Nagwek1"/>
    <w:uiPriority w:val="9"/>
    <w:rsid w:val="00F25DD6"/>
    <w:rPr>
      <w:b/>
      <w:bCs/>
      <w:color w:val="0000FF"/>
      <w:sz w:val="24"/>
      <w:szCs w:val="24"/>
      <w:lang w:eastAsia="ar-SA"/>
    </w:rPr>
  </w:style>
  <w:style w:type="character" w:customStyle="1" w:styleId="Nagwek2Znak">
    <w:name w:val="Nagłówek 2 Znak"/>
    <w:link w:val="Nagwek2"/>
    <w:rsid w:val="00F25DD6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link w:val="Nagwek3"/>
    <w:uiPriority w:val="9"/>
    <w:rsid w:val="00F25DD6"/>
    <w:rPr>
      <w:rFonts w:ascii="Arial" w:hAnsi="Arial" w:cs="Arial"/>
      <w:b/>
      <w:bCs/>
      <w:sz w:val="26"/>
      <w:szCs w:val="26"/>
      <w:lang w:eastAsia="ar-SA"/>
    </w:rPr>
  </w:style>
  <w:style w:type="character" w:customStyle="1" w:styleId="WW8Num1z0">
    <w:name w:val="WW8Num1z0"/>
    <w:rsid w:val="007F4DE1"/>
  </w:style>
  <w:style w:type="character" w:customStyle="1" w:styleId="WW8Num1z1">
    <w:name w:val="WW8Num1z1"/>
    <w:rsid w:val="007F4DE1"/>
  </w:style>
  <w:style w:type="character" w:customStyle="1" w:styleId="WW8Num1z2">
    <w:name w:val="WW8Num1z2"/>
    <w:rsid w:val="007F4DE1"/>
  </w:style>
  <w:style w:type="character" w:customStyle="1" w:styleId="WW8Num1z3">
    <w:name w:val="WW8Num1z3"/>
    <w:rsid w:val="007F4DE1"/>
  </w:style>
  <w:style w:type="character" w:customStyle="1" w:styleId="WW8Num1z4">
    <w:name w:val="WW8Num1z4"/>
    <w:rsid w:val="007F4DE1"/>
  </w:style>
  <w:style w:type="character" w:customStyle="1" w:styleId="WW8Num1z5">
    <w:name w:val="WW8Num1z5"/>
    <w:rsid w:val="007F4DE1"/>
  </w:style>
  <w:style w:type="character" w:customStyle="1" w:styleId="WW8Num1z6">
    <w:name w:val="WW8Num1z6"/>
    <w:rsid w:val="007F4DE1"/>
  </w:style>
  <w:style w:type="character" w:customStyle="1" w:styleId="WW8Num1z7">
    <w:name w:val="WW8Num1z7"/>
    <w:rsid w:val="007F4DE1"/>
  </w:style>
  <w:style w:type="character" w:customStyle="1" w:styleId="WW8Num1z8">
    <w:name w:val="WW8Num1z8"/>
    <w:rsid w:val="007F4DE1"/>
  </w:style>
  <w:style w:type="character" w:customStyle="1" w:styleId="WW8Num2z0">
    <w:name w:val="WW8Num2z0"/>
    <w:rsid w:val="007F4DE1"/>
    <w:rPr>
      <w:rFonts w:hint="default"/>
    </w:rPr>
  </w:style>
  <w:style w:type="character" w:customStyle="1" w:styleId="WW8Num3z0">
    <w:name w:val="WW8Num3z0"/>
    <w:rsid w:val="007F4DE1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4z0">
    <w:name w:val="WW8Num4z0"/>
    <w:rsid w:val="007F4DE1"/>
    <w:rPr>
      <w:rFonts w:hint="default"/>
      <w:i/>
      <w:color w:val="FF0000"/>
      <w:sz w:val="22"/>
      <w:szCs w:val="22"/>
    </w:rPr>
  </w:style>
  <w:style w:type="character" w:customStyle="1" w:styleId="WW8Num5z0">
    <w:name w:val="WW8Num5z0"/>
    <w:rsid w:val="007F4DE1"/>
    <w:rPr>
      <w:sz w:val="22"/>
      <w:szCs w:val="22"/>
      <w:shd w:val="clear" w:color="auto" w:fill="FFFF00"/>
    </w:rPr>
  </w:style>
  <w:style w:type="character" w:customStyle="1" w:styleId="WW8Num6z0">
    <w:name w:val="WW8Num6z0"/>
    <w:rsid w:val="007F4DE1"/>
    <w:rPr>
      <w:rFonts w:ascii="Times New Roman" w:hAnsi="Times New Roman" w:cs="Times New Roman" w:hint="default"/>
      <w:sz w:val="22"/>
      <w:szCs w:val="22"/>
    </w:rPr>
  </w:style>
  <w:style w:type="character" w:customStyle="1" w:styleId="WW8Num7z0">
    <w:name w:val="WW8Num7z0"/>
    <w:rsid w:val="007F4DE1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WW8Num7z1">
    <w:name w:val="WW8Num7z1"/>
    <w:rsid w:val="007F4DE1"/>
    <w:rPr>
      <w:rFonts w:hint="default"/>
    </w:rPr>
  </w:style>
  <w:style w:type="character" w:customStyle="1" w:styleId="WW8Num8z0">
    <w:name w:val="WW8Num8z0"/>
    <w:rsid w:val="007F4DE1"/>
    <w:rPr>
      <w:rFonts w:hint="default"/>
    </w:rPr>
  </w:style>
  <w:style w:type="character" w:customStyle="1" w:styleId="WW8Num9z0">
    <w:name w:val="WW8Num9z0"/>
    <w:rsid w:val="007F4DE1"/>
    <w:rPr>
      <w:rFonts w:cs="Times New Roman" w:hint="default"/>
      <w:b w:val="0"/>
      <w:bCs w:val="0"/>
      <w:i w:val="0"/>
      <w:iCs w:val="0"/>
    </w:rPr>
  </w:style>
  <w:style w:type="character" w:customStyle="1" w:styleId="WW8Num10z0">
    <w:name w:val="WW8Num10z0"/>
    <w:rsid w:val="007F4DE1"/>
    <w:rPr>
      <w:rFonts w:hint="default"/>
      <w:color w:val="auto"/>
      <w:u w:val="none"/>
    </w:rPr>
  </w:style>
  <w:style w:type="character" w:customStyle="1" w:styleId="WW8Num11z0">
    <w:name w:val="WW8Num11z0"/>
    <w:rsid w:val="007F4DE1"/>
    <w:rPr>
      <w:rFonts w:hint="default"/>
      <w:color w:val="FF0000"/>
      <w:sz w:val="22"/>
      <w:szCs w:val="22"/>
      <w:u w:val="none"/>
      <w:shd w:val="clear" w:color="auto" w:fill="FFFF00"/>
    </w:rPr>
  </w:style>
  <w:style w:type="character" w:customStyle="1" w:styleId="WW8Num12z0">
    <w:name w:val="WW8Num12z0"/>
    <w:rsid w:val="007F4DE1"/>
    <w:rPr>
      <w:rFonts w:ascii="Times New Roman" w:hAnsi="Times New Roman" w:cs="Times New Roman" w:hint="default"/>
      <w:sz w:val="22"/>
      <w:szCs w:val="22"/>
    </w:rPr>
  </w:style>
  <w:style w:type="character" w:customStyle="1" w:styleId="WW8Num13z0">
    <w:name w:val="WW8Num13z0"/>
    <w:rsid w:val="007F4DE1"/>
    <w:rPr>
      <w:rFonts w:hint="default"/>
      <w:b/>
      <w:bCs/>
      <w:i/>
      <w:color w:val="FF0000"/>
      <w:sz w:val="22"/>
      <w:szCs w:val="22"/>
    </w:rPr>
  </w:style>
  <w:style w:type="character" w:customStyle="1" w:styleId="WW8Num14z0">
    <w:name w:val="WW8Num14z0"/>
    <w:rsid w:val="007F4DE1"/>
    <w:rPr>
      <w:rFonts w:hint="default"/>
      <w:sz w:val="22"/>
      <w:szCs w:val="22"/>
    </w:rPr>
  </w:style>
  <w:style w:type="character" w:customStyle="1" w:styleId="WW8Num15z0">
    <w:name w:val="WW8Num15z0"/>
    <w:rsid w:val="007F4DE1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16z0">
    <w:name w:val="WW8Num16z0"/>
    <w:rsid w:val="007F4DE1"/>
    <w:rPr>
      <w:rFonts w:hint="default"/>
      <w:b/>
      <w:bCs/>
      <w:color w:val="000000"/>
      <w:sz w:val="22"/>
      <w:szCs w:val="22"/>
    </w:rPr>
  </w:style>
  <w:style w:type="character" w:customStyle="1" w:styleId="WW8Num17z0">
    <w:name w:val="WW8Num17z0"/>
    <w:rsid w:val="007F4DE1"/>
    <w:rPr>
      <w:rFonts w:hint="default"/>
      <w:b/>
      <w:bCs/>
      <w:color w:val="000000"/>
      <w:sz w:val="22"/>
      <w:szCs w:val="22"/>
    </w:rPr>
  </w:style>
  <w:style w:type="character" w:customStyle="1" w:styleId="WW8Num18z0">
    <w:name w:val="WW8Num18z0"/>
    <w:rsid w:val="007F4DE1"/>
    <w:rPr>
      <w:rFonts w:hint="default"/>
      <w:sz w:val="22"/>
      <w:szCs w:val="22"/>
    </w:rPr>
  </w:style>
  <w:style w:type="character" w:customStyle="1" w:styleId="WW8Num19z0">
    <w:name w:val="WW8Num19z0"/>
    <w:rsid w:val="007F4DE1"/>
    <w:rPr>
      <w:rFonts w:ascii="Symbol" w:hAnsi="Symbol" w:cs="Symbol" w:hint="default"/>
      <w:color w:val="auto"/>
    </w:rPr>
  </w:style>
  <w:style w:type="character" w:customStyle="1" w:styleId="WW8Num20z0">
    <w:name w:val="WW8Num20z0"/>
    <w:rsid w:val="007F4DE1"/>
    <w:rPr>
      <w:color w:val="FF0000"/>
      <w:sz w:val="22"/>
      <w:szCs w:val="22"/>
    </w:rPr>
  </w:style>
  <w:style w:type="character" w:customStyle="1" w:styleId="WW8Num21z0">
    <w:name w:val="WW8Num21z0"/>
    <w:rsid w:val="007F4DE1"/>
    <w:rPr>
      <w:rFonts w:hint="default"/>
      <w:b/>
      <w:bCs/>
      <w:color w:val="000000"/>
      <w:sz w:val="22"/>
      <w:szCs w:val="22"/>
      <w:shd w:val="clear" w:color="auto" w:fill="FFFF00"/>
    </w:rPr>
  </w:style>
  <w:style w:type="character" w:customStyle="1" w:styleId="WW8Num21z1">
    <w:name w:val="WW8Num21z1"/>
    <w:rsid w:val="007F4DE1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7F4DE1"/>
  </w:style>
  <w:style w:type="character" w:customStyle="1" w:styleId="WW8Num2z2">
    <w:name w:val="WW8Num2z2"/>
    <w:rsid w:val="007F4DE1"/>
  </w:style>
  <w:style w:type="character" w:customStyle="1" w:styleId="WW8Num2z3">
    <w:name w:val="WW8Num2z3"/>
    <w:rsid w:val="007F4DE1"/>
  </w:style>
  <w:style w:type="character" w:customStyle="1" w:styleId="WW8Num2z4">
    <w:name w:val="WW8Num2z4"/>
    <w:rsid w:val="007F4DE1"/>
  </w:style>
  <w:style w:type="character" w:customStyle="1" w:styleId="WW8Num2z5">
    <w:name w:val="WW8Num2z5"/>
    <w:rsid w:val="007F4DE1"/>
  </w:style>
  <w:style w:type="character" w:customStyle="1" w:styleId="WW8Num2z6">
    <w:name w:val="WW8Num2z6"/>
    <w:rsid w:val="007F4DE1"/>
  </w:style>
  <w:style w:type="character" w:customStyle="1" w:styleId="WW8Num2z7">
    <w:name w:val="WW8Num2z7"/>
    <w:rsid w:val="007F4DE1"/>
  </w:style>
  <w:style w:type="character" w:customStyle="1" w:styleId="WW8Num2z8">
    <w:name w:val="WW8Num2z8"/>
    <w:rsid w:val="007F4DE1"/>
  </w:style>
  <w:style w:type="character" w:customStyle="1" w:styleId="WW8Num3z1">
    <w:name w:val="WW8Num3z1"/>
    <w:rsid w:val="007F4DE1"/>
    <w:rPr>
      <w:rFonts w:ascii="Courier New" w:hAnsi="Courier New" w:cs="Courier New" w:hint="default"/>
    </w:rPr>
  </w:style>
  <w:style w:type="character" w:customStyle="1" w:styleId="WW8Num3z2">
    <w:name w:val="WW8Num3z2"/>
    <w:rsid w:val="007F4DE1"/>
    <w:rPr>
      <w:rFonts w:ascii="Wingdings" w:hAnsi="Wingdings" w:cs="Wingdings" w:hint="default"/>
    </w:rPr>
  </w:style>
  <w:style w:type="character" w:customStyle="1" w:styleId="WW8Num3z3">
    <w:name w:val="WW8Num3z3"/>
    <w:rsid w:val="007F4DE1"/>
    <w:rPr>
      <w:rFonts w:ascii="Symbol" w:hAnsi="Symbol" w:cs="Symbol" w:hint="default"/>
    </w:rPr>
  </w:style>
  <w:style w:type="character" w:customStyle="1" w:styleId="WW8Num5z1">
    <w:name w:val="WW8Num5z1"/>
    <w:rsid w:val="007F4DE1"/>
  </w:style>
  <w:style w:type="character" w:customStyle="1" w:styleId="WW8Num5z2">
    <w:name w:val="WW8Num5z2"/>
    <w:rsid w:val="007F4DE1"/>
  </w:style>
  <w:style w:type="character" w:customStyle="1" w:styleId="WW8Num5z3">
    <w:name w:val="WW8Num5z3"/>
    <w:rsid w:val="007F4DE1"/>
  </w:style>
  <w:style w:type="character" w:customStyle="1" w:styleId="WW8Num5z4">
    <w:name w:val="WW8Num5z4"/>
    <w:rsid w:val="007F4DE1"/>
  </w:style>
  <w:style w:type="character" w:customStyle="1" w:styleId="WW8Num5z5">
    <w:name w:val="WW8Num5z5"/>
    <w:rsid w:val="007F4DE1"/>
  </w:style>
  <w:style w:type="character" w:customStyle="1" w:styleId="WW8Num5z6">
    <w:name w:val="WW8Num5z6"/>
    <w:rsid w:val="007F4DE1"/>
  </w:style>
  <w:style w:type="character" w:customStyle="1" w:styleId="WW8Num5z7">
    <w:name w:val="WW8Num5z7"/>
    <w:rsid w:val="007F4DE1"/>
  </w:style>
  <w:style w:type="character" w:customStyle="1" w:styleId="WW8Num5z8">
    <w:name w:val="WW8Num5z8"/>
    <w:rsid w:val="007F4DE1"/>
  </w:style>
  <w:style w:type="character" w:customStyle="1" w:styleId="WW8Num8z1">
    <w:name w:val="WW8Num8z1"/>
    <w:rsid w:val="007F4DE1"/>
  </w:style>
  <w:style w:type="character" w:customStyle="1" w:styleId="WW8Num8z2">
    <w:name w:val="WW8Num8z2"/>
    <w:rsid w:val="007F4DE1"/>
  </w:style>
  <w:style w:type="character" w:customStyle="1" w:styleId="WW8Num8z3">
    <w:name w:val="WW8Num8z3"/>
    <w:rsid w:val="007F4DE1"/>
  </w:style>
  <w:style w:type="character" w:customStyle="1" w:styleId="WW8Num8z4">
    <w:name w:val="WW8Num8z4"/>
    <w:rsid w:val="007F4DE1"/>
  </w:style>
  <w:style w:type="character" w:customStyle="1" w:styleId="WW8Num8z5">
    <w:name w:val="WW8Num8z5"/>
    <w:rsid w:val="007F4DE1"/>
  </w:style>
  <w:style w:type="character" w:customStyle="1" w:styleId="WW8Num8z6">
    <w:name w:val="WW8Num8z6"/>
    <w:rsid w:val="007F4DE1"/>
  </w:style>
  <w:style w:type="character" w:customStyle="1" w:styleId="WW8Num8z7">
    <w:name w:val="WW8Num8z7"/>
    <w:rsid w:val="007F4DE1"/>
  </w:style>
  <w:style w:type="character" w:customStyle="1" w:styleId="WW8Num8z8">
    <w:name w:val="WW8Num8z8"/>
    <w:rsid w:val="007F4DE1"/>
  </w:style>
  <w:style w:type="character" w:customStyle="1" w:styleId="WW8Num9z1">
    <w:name w:val="WW8Num9z1"/>
    <w:rsid w:val="007F4DE1"/>
  </w:style>
  <w:style w:type="character" w:customStyle="1" w:styleId="WW8Num9z2">
    <w:name w:val="WW8Num9z2"/>
    <w:rsid w:val="007F4DE1"/>
  </w:style>
  <w:style w:type="character" w:customStyle="1" w:styleId="WW8Num9z3">
    <w:name w:val="WW8Num9z3"/>
    <w:rsid w:val="007F4DE1"/>
  </w:style>
  <w:style w:type="character" w:customStyle="1" w:styleId="WW8Num9z4">
    <w:name w:val="WW8Num9z4"/>
    <w:rsid w:val="007F4DE1"/>
  </w:style>
  <w:style w:type="character" w:customStyle="1" w:styleId="WW8Num9z5">
    <w:name w:val="WW8Num9z5"/>
    <w:rsid w:val="007F4DE1"/>
  </w:style>
  <w:style w:type="character" w:customStyle="1" w:styleId="WW8Num9z6">
    <w:name w:val="WW8Num9z6"/>
    <w:rsid w:val="007F4DE1"/>
  </w:style>
  <w:style w:type="character" w:customStyle="1" w:styleId="WW8Num9z7">
    <w:name w:val="WW8Num9z7"/>
    <w:rsid w:val="007F4DE1"/>
  </w:style>
  <w:style w:type="character" w:customStyle="1" w:styleId="WW8Num9z8">
    <w:name w:val="WW8Num9z8"/>
    <w:rsid w:val="007F4DE1"/>
  </w:style>
  <w:style w:type="character" w:customStyle="1" w:styleId="WW8Num11z1">
    <w:name w:val="WW8Num11z1"/>
    <w:rsid w:val="007F4DE1"/>
  </w:style>
  <w:style w:type="character" w:customStyle="1" w:styleId="WW8Num11z2">
    <w:name w:val="WW8Num11z2"/>
    <w:rsid w:val="007F4DE1"/>
  </w:style>
  <w:style w:type="character" w:customStyle="1" w:styleId="WW8Num11z3">
    <w:name w:val="WW8Num11z3"/>
    <w:rsid w:val="007F4DE1"/>
  </w:style>
  <w:style w:type="character" w:customStyle="1" w:styleId="WW8Num11z4">
    <w:name w:val="WW8Num11z4"/>
    <w:rsid w:val="007F4DE1"/>
  </w:style>
  <w:style w:type="character" w:customStyle="1" w:styleId="WW8Num11z5">
    <w:name w:val="WW8Num11z5"/>
    <w:rsid w:val="007F4DE1"/>
  </w:style>
  <w:style w:type="character" w:customStyle="1" w:styleId="WW8Num11z6">
    <w:name w:val="WW8Num11z6"/>
    <w:rsid w:val="007F4DE1"/>
  </w:style>
  <w:style w:type="character" w:customStyle="1" w:styleId="WW8Num11z7">
    <w:name w:val="WW8Num11z7"/>
    <w:rsid w:val="007F4DE1"/>
  </w:style>
  <w:style w:type="character" w:customStyle="1" w:styleId="WW8Num11z8">
    <w:name w:val="WW8Num11z8"/>
    <w:rsid w:val="007F4DE1"/>
  </w:style>
  <w:style w:type="character" w:customStyle="1" w:styleId="WW8Num12z1">
    <w:name w:val="WW8Num12z1"/>
    <w:rsid w:val="007F4DE1"/>
  </w:style>
  <w:style w:type="character" w:customStyle="1" w:styleId="WW8Num12z2">
    <w:name w:val="WW8Num12z2"/>
    <w:rsid w:val="007F4DE1"/>
  </w:style>
  <w:style w:type="character" w:customStyle="1" w:styleId="WW8Num12z3">
    <w:name w:val="WW8Num12z3"/>
    <w:rsid w:val="007F4DE1"/>
  </w:style>
  <w:style w:type="character" w:customStyle="1" w:styleId="WW8Num12z4">
    <w:name w:val="WW8Num12z4"/>
    <w:rsid w:val="007F4DE1"/>
  </w:style>
  <w:style w:type="character" w:customStyle="1" w:styleId="WW8Num12z5">
    <w:name w:val="WW8Num12z5"/>
    <w:rsid w:val="007F4DE1"/>
  </w:style>
  <w:style w:type="character" w:customStyle="1" w:styleId="WW8Num12z6">
    <w:name w:val="WW8Num12z6"/>
    <w:rsid w:val="007F4DE1"/>
  </w:style>
  <w:style w:type="character" w:customStyle="1" w:styleId="WW8Num12z7">
    <w:name w:val="WW8Num12z7"/>
    <w:rsid w:val="007F4DE1"/>
  </w:style>
  <w:style w:type="character" w:customStyle="1" w:styleId="WW8Num12z8">
    <w:name w:val="WW8Num12z8"/>
    <w:rsid w:val="007F4DE1"/>
  </w:style>
  <w:style w:type="character" w:customStyle="1" w:styleId="WW8Num13z1">
    <w:name w:val="WW8Num13z1"/>
    <w:rsid w:val="007F4DE1"/>
    <w:rPr>
      <w:rFonts w:hint="default"/>
      <w:color w:val="auto"/>
    </w:rPr>
  </w:style>
  <w:style w:type="character" w:customStyle="1" w:styleId="WW8Num14z1">
    <w:name w:val="WW8Num14z1"/>
    <w:rsid w:val="007F4DE1"/>
  </w:style>
  <w:style w:type="character" w:customStyle="1" w:styleId="WW8Num14z2">
    <w:name w:val="WW8Num14z2"/>
    <w:rsid w:val="007F4DE1"/>
  </w:style>
  <w:style w:type="character" w:customStyle="1" w:styleId="WW8Num14z3">
    <w:name w:val="WW8Num14z3"/>
    <w:rsid w:val="007F4DE1"/>
  </w:style>
  <w:style w:type="character" w:customStyle="1" w:styleId="WW8Num14z4">
    <w:name w:val="WW8Num14z4"/>
    <w:rsid w:val="007F4DE1"/>
  </w:style>
  <w:style w:type="character" w:customStyle="1" w:styleId="WW8Num14z5">
    <w:name w:val="WW8Num14z5"/>
    <w:rsid w:val="007F4DE1"/>
  </w:style>
  <w:style w:type="character" w:customStyle="1" w:styleId="WW8Num14z6">
    <w:name w:val="WW8Num14z6"/>
    <w:rsid w:val="007F4DE1"/>
  </w:style>
  <w:style w:type="character" w:customStyle="1" w:styleId="WW8Num14z7">
    <w:name w:val="WW8Num14z7"/>
    <w:rsid w:val="007F4DE1"/>
  </w:style>
  <w:style w:type="character" w:customStyle="1" w:styleId="WW8Num14z8">
    <w:name w:val="WW8Num14z8"/>
    <w:rsid w:val="007F4DE1"/>
  </w:style>
  <w:style w:type="character" w:customStyle="1" w:styleId="WW8Num15z1">
    <w:name w:val="WW8Num15z1"/>
    <w:rsid w:val="007F4DE1"/>
    <w:rPr>
      <w:rFonts w:ascii="Courier New" w:hAnsi="Courier New" w:cs="Courier New" w:hint="default"/>
    </w:rPr>
  </w:style>
  <w:style w:type="character" w:customStyle="1" w:styleId="WW8Num15z2">
    <w:name w:val="WW8Num15z2"/>
    <w:rsid w:val="007F4DE1"/>
    <w:rPr>
      <w:rFonts w:ascii="Wingdings" w:hAnsi="Wingdings" w:cs="Wingdings" w:hint="default"/>
    </w:rPr>
  </w:style>
  <w:style w:type="character" w:customStyle="1" w:styleId="WW8Num15z3">
    <w:name w:val="WW8Num15z3"/>
    <w:rsid w:val="007F4DE1"/>
    <w:rPr>
      <w:rFonts w:ascii="Symbol" w:hAnsi="Symbol" w:cs="Symbol" w:hint="default"/>
    </w:rPr>
  </w:style>
  <w:style w:type="character" w:customStyle="1" w:styleId="WW8Num16z1">
    <w:name w:val="WW8Num16z1"/>
    <w:rsid w:val="007F4DE1"/>
    <w:rPr>
      <w:rFonts w:ascii="Symbol" w:hAnsi="Symbol" w:cs="Symbol" w:hint="default"/>
      <w:color w:val="auto"/>
    </w:rPr>
  </w:style>
  <w:style w:type="character" w:customStyle="1" w:styleId="WW8Num16z2">
    <w:name w:val="WW8Num16z2"/>
    <w:rsid w:val="007F4DE1"/>
  </w:style>
  <w:style w:type="character" w:customStyle="1" w:styleId="WW8Num16z3">
    <w:name w:val="WW8Num16z3"/>
    <w:rsid w:val="007F4DE1"/>
  </w:style>
  <w:style w:type="character" w:customStyle="1" w:styleId="WW8Num16z4">
    <w:name w:val="WW8Num16z4"/>
    <w:rsid w:val="007F4DE1"/>
  </w:style>
  <w:style w:type="character" w:customStyle="1" w:styleId="WW8Num16z5">
    <w:name w:val="WW8Num16z5"/>
    <w:rsid w:val="007F4DE1"/>
  </w:style>
  <w:style w:type="character" w:customStyle="1" w:styleId="WW8Num16z6">
    <w:name w:val="WW8Num16z6"/>
    <w:rsid w:val="007F4DE1"/>
  </w:style>
  <w:style w:type="character" w:customStyle="1" w:styleId="WW8Num16z7">
    <w:name w:val="WW8Num16z7"/>
    <w:rsid w:val="007F4DE1"/>
  </w:style>
  <w:style w:type="character" w:customStyle="1" w:styleId="WW8Num16z8">
    <w:name w:val="WW8Num16z8"/>
    <w:rsid w:val="007F4DE1"/>
  </w:style>
  <w:style w:type="character" w:customStyle="1" w:styleId="WW8Num18z1">
    <w:name w:val="WW8Num18z1"/>
    <w:rsid w:val="007F4DE1"/>
    <w:rPr>
      <w:rFonts w:hint="default"/>
      <w:u w:val="none"/>
    </w:rPr>
  </w:style>
  <w:style w:type="character" w:customStyle="1" w:styleId="WW8Num18z2">
    <w:name w:val="WW8Num18z2"/>
    <w:rsid w:val="007F4DE1"/>
  </w:style>
  <w:style w:type="character" w:customStyle="1" w:styleId="WW8Num18z3">
    <w:name w:val="WW8Num18z3"/>
    <w:rsid w:val="007F4DE1"/>
  </w:style>
  <w:style w:type="character" w:customStyle="1" w:styleId="WW8Num18z4">
    <w:name w:val="WW8Num18z4"/>
    <w:rsid w:val="007F4DE1"/>
  </w:style>
  <w:style w:type="character" w:customStyle="1" w:styleId="WW8Num18z5">
    <w:name w:val="WW8Num18z5"/>
    <w:rsid w:val="007F4DE1"/>
  </w:style>
  <w:style w:type="character" w:customStyle="1" w:styleId="WW8Num18z6">
    <w:name w:val="WW8Num18z6"/>
    <w:rsid w:val="007F4DE1"/>
  </w:style>
  <w:style w:type="character" w:customStyle="1" w:styleId="WW8Num18z7">
    <w:name w:val="WW8Num18z7"/>
    <w:rsid w:val="007F4DE1"/>
  </w:style>
  <w:style w:type="character" w:customStyle="1" w:styleId="WW8Num18z8">
    <w:name w:val="WW8Num18z8"/>
    <w:rsid w:val="007F4DE1"/>
  </w:style>
  <w:style w:type="character" w:customStyle="1" w:styleId="WW8Num19z1">
    <w:name w:val="WW8Num19z1"/>
    <w:rsid w:val="007F4DE1"/>
    <w:rPr>
      <w:rFonts w:ascii="Courier New" w:hAnsi="Courier New" w:cs="Courier New" w:hint="default"/>
    </w:rPr>
  </w:style>
  <w:style w:type="character" w:customStyle="1" w:styleId="WW8Num19z2">
    <w:name w:val="WW8Num19z2"/>
    <w:rsid w:val="007F4DE1"/>
    <w:rPr>
      <w:rFonts w:ascii="Wingdings" w:hAnsi="Wingdings" w:cs="Wingdings" w:hint="default"/>
    </w:rPr>
  </w:style>
  <w:style w:type="character" w:customStyle="1" w:styleId="WW8Num19z3">
    <w:name w:val="WW8Num19z3"/>
    <w:rsid w:val="007F4DE1"/>
    <w:rPr>
      <w:rFonts w:ascii="Symbol" w:hAnsi="Symbol" w:cs="Symbol" w:hint="default"/>
    </w:rPr>
  </w:style>
  <w:style w:type="character" w:customStyle="1" w:styleId="WW8Num20z1">
    <w:name w:val="WW8Num20z1"/>
    <w:rsid w:val="007F4DE1"/>
  </w:style>
  <w:style w:type="character" w:customStyle="1" w:styleId="WW8Num20z2">
    <w:name w:val="WW8Num20z2"/>
    <w:rsid w:val="007F4DE1"/>
  </w:style>
  <w:style w:type="character" w:customStyle="1" w:styleId="WW8Num20z3">
    <w:name w:val="WW8Num20z3"/>
    <w:rsid w:val="007F4DE1"/>
  </w:style>
  <w:style w:type="character" w:customStyle="1" w:styleId="WW8Num20z4">
    <w:name w:val="WW8Num20z4"/>
    <w:rsid w:val="007F4DE1"/>
  </w:style>
  <w:style w:type="character" w:customStyle="1" w:styleId="WW8Num20z5">
    <w:name w:val="WW8Num20z5"/>
    <w:rsid w:val="007F4DE1"/>
  </w:style>
  <w:style w:type="character" w:customStyle="1" w:styleId="WW8Num20z6">
    <w:name w:val="WW8Num20z6"/>
    <w:rsid w:val="007F4DE1"/>
  </w:style>
  <w:style w:type="character" w:customStyle="1" w:styleId="WW8Num20z7">
    <w:name w:val="WW8Num20z7"/>
    <w:rsid w:val="007F4DE1"/>
  </w:style>
  <w:style w:type="character" w:customStyle="1" w:styleId="WW8Num20z8">
    <w:name w:val="WW8Num20z8"/>
    <w:rsid w:val="007F4DE1"/>
  </w:style>
  <w:style w:type="character" w:customStyle="1" w:styleId="WW8Num21z2">
    <w:name w:val="WW8Num21z2"/>
    <w:rsid w:val="007F4DE1"/>
  </w:style>
  <w:style w:type="character" w:customStyle="1" w:styleId="WW8Num21z3">
    <w:name w:val="WW8Num21z3"/>
    <w:rsid w:val="007F4DE1"/>
  </w:style>
  <w:style w:type="character" w:customStyle="1" w:styleId="WW8Num21z4">
    <w:name w:val="WW8Num21z4"/>
    <w:rsid w:val="007F4DE1"/>
  </w:style>
  <w:style w:type="character" w:customStyle="1" w:styleId="WW8Num21z5">
    <w:name w:val="WW8Num21z5"/>
    <w:rsid w:val="007F4DE1"/>
  </w:style>
  <w:style w:type="character" w:customStyle="1" w:styleId="WW8Num21z6">
    <w:name w:val="WW8Num21z6"/>
    <w:rsid w:val="007F4DE1"/>
  </w:style>
  <w:style w:type="character" w:customStyle="1" w:styleId="WW8Num21z7">
    <w:name w:val="WW8Num21z7"/>
    <w:rsid w:val="007F4DE1"/>
  </w:style>
  <w:style w:type="character" w:customStyle="1" w:styleId="WW8Num21z8">
    <w:name w:val="WW8Num21z8"/>
    <w:rsid w:val="007F4DE1"/>
  </w:style>
  <w:style w:type="character" w:customStyle="1" w:styleId="WW8Num22z0">
    <w:name w:val="WW8Num22z0"/>
    <w:rsid w:val="007F4DE1"/>
    <w:rPr>
      <w:rFonts w:hint="default"/>
      <w:sz w:val="22"/>
      <w:szCs w:val="22"/>
    </w:rPr>
  </w:style>
  <w:style w:type="character" w:customStyle="1" w:styleId="WW8Num23z0">
    <w:name w:val="WW8Num23z0"/>
    <w:rsid w:val="007F4DE1"/>
    <w:rPr>
      <w:sz w:val="22"/>
      <w:szCs w:val="22"/>
    </w:rPr>
  </w:style>
  <w:style w:type="character" w:customStyle="1" w:styleId="WW8Num23z1">
    <w:name w:val="WW8Num23z1"/>
    <w:rsid w:val="007F4DE1"/>
    <w:rPr>
      <w:rFonts w:ascii="Times New Roman" w:eastAsia="Times New Roman" w:hAnsi="Times New Roman" w:cs="Times New Roman" w:hint="default"/>
    </w:rPr>
  </w:style>
  <w:style w:type="character" w:customStyle="1" w:styleId="WW8Num23z2">
    <w:name w:val="WW8Num23z2"/>
    <w:rsid w:val="007F4DE1"/>
  </w:style>
  <w:style w:type="character" w:customStyle="1" w:styleId="WW8Num23z3">
    <w:name w:val="WW8Num23z3"/>
    <w:rsid w:val="007F4DE1"/>
  </w:style>
  <w:style w:type="character" w:customStyle="1" w:styleId="WW8Num23z4">
    <w:name w:val="WW8Num23z4"/>
    <w:rsid w:val="007F4DE1"/>
  </w:style>
  <w:style w:type="character" w:customStyle="1" w:styleId="WW8Num23z5">
    <w:name w:val="WW8Num23z5"/>
    <w:rsid w:val="007F4DE1"/>
  </w:style>
  <w:style w:type="character" w:customStyle="1" w:styleId="WW8Num23z6">
    <w:name w:val="WW8Num23z6"/>
    <w:rsid w:val="007F4DE1"/>
  </w:style>
  <w:style w:type="character" w:customStyle="1" w:styleId="WW8Num23z7">
    <w:name w:val="WW8Num23z7"/>
    <w:rsid w:val="007F4DE1"/>
  </w:style>
  <w:style w:type="character" w:customStyle="1" w:styleId="WW8Num23z8">
    <w:name w:val="WW8Num23z8"/>
    <w:rsid w:val="007F4DE1"/>
  </w:style>
  <w:style w:type="character" w:customStyle="1" w:styleId="WW8Num24z0">
    <w:name w:val="WW8Num24z0"/>
    <w:rsid w:val="007F4DE1"/>
    <w:rPr>
      <w:rFonts w:hint="default"/>
    </w:rPr>
  </w:style>
  <w:style w:type="character" w:customStyle="1" w:styleId="WW8Num24z1">
    <w:name w:val="WW8Num24z1"/>
    <w:rsid w:val="007F4DE1"/>
  </w:style>
  <w:style w:type="character" w:customStyle="1" w:styleId="WW8Num24z2">
    <w:name w:val="WW8Num24z2"/>
    <w:rsid w:val="007F4DE1"/>
  </w:style>
  <w:style w:type="character" w:customStyle="1" w:styleId="WW8Num24z3">
    <w:name w:val="WW8Num24z3"/>
    <w:rsid w:val="007F4DE1"/>
  </w:style>
  <w:style w:type="character" w:customStyle="1" w:styleId="WW8Num24z4">
    <w:name w:val="WW8Num24z4"/>
    <w:rsid w:val="007F4DE1"/>
  </w:style>
  <w:style w:type="character" w:customStyle="1" w:styleId="WW8Num24z5">
    <w:name w:val="WW8Num24z5"/>
    <w:rsid w:val="007F4DE1"/>
  </w:style>
  <w:style w:type="character" w:customStyle="1" w:styleId="WW8Num24z6">
    <w:name w:val="WW8Num24z6"/>
    <w:rsid w:val="007F4DE1"/>
  </w:style>
  <w:style w:type="character" w:customStyle="1" w:styleId="WW8Num24z7">
    <w:name w:val="WW8Num24z7"/>
    <w:rsid w:val="007F4DE1"/>
  </w:style>
  <w:style w:type="character" w:customStyle="1" w:styleId="WW8Num24z8">
    <w:name w:val="WW8Num24z8"/>
    <w:rsid w:val="007F4DE1"/>
  </w:style>
  <w:style w:type="character" w:customStyle="1" w:styleId="WW8Num25z0">
    <w:name w:val="WW8Num25z0"/>
    <w:rsid w:val="007F4DE1"/>
    <w:rPr>
      <w:rFonts w:ascii="Times New Roman" w:eastAsia="Times New Roman" w:hAnsi="Times New Roman" w:cs="Times New Roman" w:hint="default"/>
    </w:rPr>
  </w:style>
  <w:style w:type="character" w:customStyle="1" w:styleId="WW8Num25z1">
    <w:name w:val="WW8Num25z1"/>
    <w:rsid w:val="007F4DE1"/>
    <w:rPr>
      <w:rFonts w:ascii="Courier New" w:hAnsi="Courier New" w:cs="Courier New" w:hint="default"/>
    </w:rPr>
  </w:style>
  <w:style w:type="character" w:customStyle="1" w:styleId="WW8Num25z2">
    <w:name w:val="WW8Num25z2"/>
    <w:rsid w:val="007F4DE1"/>
    <w:rPr>
      <w:rFonts w:ascii="Wingdings" w:hAnsi="Wingdings" w:cs="Wingdings" w:hint="default"/>
    </w:rPr>
  </w:style>
  <w:style w:type="character" w:customStyle="1" w:styleId="WW8Num25z3">
    <w:name w:val="WW8Num25z3"/>
    <w:rsid w:val="007F4DE1"/>
    <w:rPr>
      <w:rFonts w:ascii="Symbol" w:hAnsi="Symbol" w:cs="Symbol" w:hint="default"/>
    </w:rPr>
  </w:style>
  <w:style w:type="character" w:customStyle="1" w:styleId="WW8Num26z0">
    <w:name w:val="WW8Num26z0"/>
    <w:rsid w:val="007F4DE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6z1">
    <w:name w:val="WW8Num26z1"/>
    <w:rsid w:val="007F4DE1"/>
    <w:rPr>
      <w:rFonts w:ascii="Times New Roman" w:eastAsia="Times New Roman" w:hAnsi="Times New Roman" w:cs="Times New Roman" w:hint="default"/>
    </w:rPr>
  </w:style>
  <w:style w:type="character" w:customStyle="1" w:styleId="WW8Num26z3">
    <w:name w:val="WW8Num26z3"/>
    <w:rsid w:val="007F4DE1"/>
  </w:style>
  <w:style w:type="character" w:customStyle="1" w:styleId="WW8Num26z4">
    <w:name w:val="WW8Num26z4"/>
    <w:rsid w:val="007F4DE1"/>
  </w:style>
  <w:style w:type="character" w:customStyle="1" w:styleId="WW8Num26z5">
    <w:name w:val="WW8Num26z5"/>
    <w:rsid w:val="007F4DE1"/>
  </w:style>
  <w:style w:type="character" w:customStyle="1" w:styleId="WW8Num26z6">
    <w:name w:val="WW8Num26z6"/>
    <w:rsid w:val="007F4DE1"/>
  </w:style>
  <w:style w:type="character" w:customStyle="1" w:styleId="WW8Num26z7">
    <w:name w:val="WW8Num26z7"/>
    <w:rsid w:val="007F4DE1"/>
  </w:style>
  <w:style w:type="character" w:customStyle="1" w:styleId="WW8Num26z8">
    <w:name w:val="WW8Num26z8"/>
    <w:rsid w:val="007F4DE1"/>
  </w:style>
  <w:style w:type="character" w:customStyle="1" w:styleId="WW8Num27z0">
    <w:name w:val="WW8Num27z0"/>
    <w:rsid w:val="007F4DE1"/>
    <w:rPr>
      <w:rFonts w:hint="default"/>
    </w:rPr>
  </w:style>
  <w:style w:type="character" w:customStyle="1" w:styleId="WW8Num27z1">
    <w:name w:val="WW8Num27z1"/>
    <w:rsid w:val="007F4DE1"/>
    <w:rPr>
      <w:rFonts w:hint="default"/>
      <w:color w:val="000000"/>
    </w:rPr>
  </w:style>
  <w:style w:type="character" w:customStyle="1" w:styleId="WW8Num28z0">
    <w:name w:val="WW8Num28z0"/>
    <w:rsid w:val="007F4DE1"/>
    <w:rPr>
      <w:rFonts w:hint="default"/>
    </w:rPr>
  </w:style>
  <w:style w:type="character" w:customStyle="1" w:styleId="WW8Num28z1">
    <w:name w:val="WW8Num28z1"/>
    <w:rsid w:val="007F4DE1"/>
  </w:style>
  <w:style w:type="character" w:customStyle="1" w:styleId="WW8Num28z2">
    <w:name w:val="WW8Num28z2"/>
    <w:rsid w:val="007F4DE1"/>
  </w:style>
  <w:style w:type="character" w:customStyle="1" w:styleId="WW8Num28z3">
    <w:name w:val="WW8Num28z3"/>
    <w:rsid w:val="007F4DE1"/>
  </w:style>
  <w:style w:type="character" w:customStyle="1" w:styleId="WW8Num28z4">
    <w:name w:val="WW8Num28z4"/>
    <w:rsid w:val="007F4DE1"/>
  </w:style>
  <w:style w:type="character" w:customStyle="1" w:styleId="WW8Num28z5">
    <w:name w:val="WW8Num28z5"/>
    <w:rsid w:val="007F4DE1"/>
  </w:style>
  <w:style w:type="character" w:customStyle="1" w:styleId="WW8Num28z6">
    <w:name w:val="WW8Num28z6"/>
    <w:rsid w:val="007F4DE1"/>
  </w:style>
  <w:style w:type="character" w:customStyle="1" w:styleId="WW8Num28z7">
    <w:name w:val="WW8Num28z7"/>
    <w:rsid w:val="007F4DE1"/>
  </w:style>
  <w:style w:type="character" w:customStyle="1" w:styleId="WW8Num28z8">
    <w:name w:val="WW8Num28z8"/>
    <w:rsid w:val="007F4DE1"/>
  </w:style>
  <w:style w:type="character" w:customStyle="1" w:styleId="WW8Num29z0">
    <w:name w:val="WW8Num29z0"/>
    <w:rsid w:val="007F4DE1"/>
  </w:style>
  <w:style w:type="character" w:customStyle="1" w:styleId="WW8Num29z1">
    <w:name w:val="WW8Num29z1"/>
    <w:rsid w:val="007F4DE1"/>
  </w:style>
  <w:style w:type="character" w:customStyle="1" w:styleId="WW8Num29z2">
    <w:name w:val="WW8Num29z2"/>
    <w:rsid w:val="007F4DE1"/>
  </w:style>
  <w:style w:type="character" w:customStyle="1" w:styleId="WW8Num29z3">
    <w:name w:val="WW8Num29z3"/>
    <w:rsid w:val="007F4DE1"/>
  </w:style>
  <w:style w:type="character" w:customStyle="1" w:styleId="WW8Num29z4">
    <w:name w:val="WW8Num29z4"/>
    <w:rsid w:val="007F4DE1"/>
  </w:style>
  <w:style w:type="character" w:customStyle="1" w:styleId="WW8Num29z5">
    <w:name w:val="WW8Num29z5"/>
    <w:rsid w:val="007F4DE1"/>
  </w:style>
  <w:style w:type="character" w:customStyle="1" w:styleId="WW8Num29z6">
    <w:name w:val="WW8Num29z6"/>
    <w:rsid w:val="007F4DE1"/>
  </w:style>
  <w:style w:type="character" w:customStyle="1" w:styleId="WW8Num29z7">
    <w:name w:val="WW8Num29z7"/>
    <w:rsid w:val="007F4DE1"/>
  </w:style>
  <w:style w:type="character" w:customStyle="1" w:styleId="WW8Num29z8">
    <w:name w:val="WW8Num29z8"/>
    <w:rsid w:val="007F4DE1"/>
  </w:style>
  <w:style w:type="character" w:customStyle="1" w:styleId="WW8Num30z0">
    <w:name w:val="WW8Num30z0"/>
    <w:rsid w:val="007F4DE1"/>
    <w:rPr>
      <w:rFonts w:ascii="Times New Roman" w:hAnsi="Times New Roman" w:cs="Times New Roman" w:hint="default"/>
      <w:color w:val="FF0000"/>
      <w:sz w:val="22"/>
      <w:szCs w:val="22"/>
    </w:rPr>
  </w:style>
  <w:style w:type="character" w:customStyle="1" w:styleId="WW8Num31z0">
    <w:name w:val="WW8Num31z0"/>
    <w:rsid w:val="007F4DE1"/>
    <w:rPr>
      <w:rFonts w:hint="default"/>
    </w:rPr>
  </w:style>
  <w:style w:type="character" w:customStyle="1" w:styleId="WW8Num31z1">
    <w:name w:val="WW8Num31z1"/>
    <w:rsid w:val="007F4DE1"/>
    <w:rPr>
      <w:rFonts w:hint="default"/>
      <w:color w:val="000000"/>
    </w:rPr>
  </w:style>
  <w:style w:type="character" w:customStyle="1" w:styleId="WW8Num32z0">
    <w:name w:val="WW8Num32z0"/>
    <w:rsid w:val="007F4DE1"/>
    <w:rPr>
      <w:rFonts w:ascii="Times New Roman" w:hAnsi="Times New Roman" w:cs="Times New Roman" w:hint="default"/>
      <w:color w:val="FF0000"/>
    </w:rPr>
  </w:style>
  <w:style w:type="character" w:customStyle="1" w:styleId="WW8Num32z1">
    <w:name w:val="WW8Num32z1"/>
    <w:rsid w:val="007F4DE1"/>
  </w:style>
  <w:style w:type="character" w:customStyle="1" w:styleId="WW8Num32z2">
    <w:name w:val="WW8Num32z2"/>
    <w:rsid w:val="007F4DE1"/>
  </w:style>
  <w:style w:type="character" w:customStyle="1" w:styleId="WW8Num32z3">
    <w:name w:val="WW8Num32z3"/>
    <w:rsid w:val="007F4DE1"/>
  </w:style>
  <w:style w:type="character" w:customStyle="1" w:styleId="WW8Num32z4">
    <w:name w:val="WW8Num32z4"/>
    <w:rsid w:val="007F4DE1"/>
  </w:style>
  <w:style w:type="character" w:customStyle="1" w:styleId="WW8Num32z5">
    <w:name w:val="WW8Num32z5"/>
    <w:rsid w:val="007F4DE1"/>
  </w:style>
  <w:style w:type="character" w:customStyle="1" w:styleId="WW8Num32z6">
    <w:name w:val="WW8Num32z6"/>
    <w:rsid w:val="007F4DE1"/>
  </w:style>
  <w:style w:type="character" w:customStyle="1" w:styleId="WW8Num32z7">
    <w:name w:val="WW8Num32z7"/>
    <w:rsid w:val="007F4DE1"/>
  </w:style>
  <w:style w:type="character" w:customStyle="1" w:styleId="WW8Num32z8">
    <w:name w:val="WW8Num32z8"/>
    <w:rsid w:val="007F4DE1"/>
  </w:style>
  <w:style w:type="character" w:customStyle="1" w:styleId="WW8Num33z0">
    <w:name w:val="WW8Num33z0"/>
    <w:rsid w:val="007F4DE1"/>
    <w:rPr>
      <w:rFonts w:hint="default"/>
    </w:rPr>
  </w:style>
  <w:style w:type="character" w:customStyle="1" w:styleId="WW8Num34z0">
    <w:name w:val="WW8Num34z0"/>
    <w:rsid w:val="007F4DE1"/>
    <w:rPr>
      <w:rFonts w:hint="default"/>
      <w:b w:val="0"/>
      <w:bCs w:val="0"/>
      <w:i w:val="0"/>
      <w:iCs w:val="0"/>
      <w:color w:val="auto"/>
    </w:rPr>
  </w:style>
  <w:style w:type="character" w:customStyle="1" w:styleId="WW8Num34z1">
    <w:name w:val="WW8Num34z1"/>
    <w:rsid w:val="007F4DE1"/>
    <w:rPr>
      <w:rFonts w:hint="default"/>
    </w:rPr>
  </w:style>
  <w:style w:type="character" w:customStyle="1" w:styleId="WW8NumSt23z0">
    <w:name w:val="WW8NumSt23z0"/>
    <w:rsid w:val="007F4DE1"/>
    <w:rPr>
      <w:rFonts w:ascii="Times New Roman" w:hAnsi="Times New Roman" w:cs="Times New Roman" w:hint="default"/>
    </w:rPr>
  </w:style>
  <w:style w:type="character" w:customStyle="1" w:styleId="WW8NumSt25z0">
    <w:name w:val="WW8NumSt25z0"/>
    <w:rsid w:val="007F4DE1"/>
    <w:rPr>
      <w:rFonts w:ascii="Times New Roman" w:hAnsi="Times New Roman" w:cs="Times New Roman" w:hint="default"/>
    </w:rPr>
  </w:style>
  <w:style w:type="character" w:customStyle="1" w:styleId="Domylnaczcionkaakapitu1">
    <w:name w:val="Domyślna czcionka akapitu1"/>
    <w:rsid w:val="007F4DE1"/>
  </w:style>
  <w:style w:type="character" w:customStyle="1" w:styleId="Nagwek1Znak">
    <w:name w:val="Nagłówek 1 Znak"/>
    <w:link w:val="Nagwek11"/>
    <w:uiPriority w:val="9"/>
    <w:qFormat/>
    <w:rsid w:val="007F4DE1"/>
    <w:rPr>
      <w:b/>
      <w:bCs/>
      <w:color w:val="0000FF"/>
      <w:sz w:val="24"/>
      <w:szCs w:val="24"/>
      <w:lang w:val="pl-PL" w:eastAsia="ar-SA" w:bidi="ar-SA"/>
    </w:rPr>
  </w:style>
  <w:style w:type="paragraph" w:customStyle="1" w:styleId="Nagwek11">
    <w:name w:val="Nagłówek 11"/>
    <w:basedOn w:val="Standard"/>
    <w:next w:val="Standard"/>
    <w:link w:val="Nagwek1Znak"/>
    <w:uiPriority w:val="9"/>
    <w:qFormat/>
    <w:rsid w:val="00F25DD6"/>
    <w:pPr>
      <w:keepNext/>
      <w:widowControl/>
      <w:tabs>
        <w:tab w:val="left" w:pos="0"/>
      </w:tabs>
      <w:suppressAutoHyphens/>
      <w:autoSpaceDE/>
      <w:autoSpaceDN/>
      <w:adjustRightInd/>
      <w:ind w:left="0" w:firstLine="0"/>
      <w:textAlignment w:val="baseline"/>
      <w:outlineLvl w:val="0"/>
    </w:pPr>
    <w:rPr>
      <w:b/>
      <w:bCs/>
      <w:color w:val="0000FF"/>
      <w:lang w:eastAsia="ar-SA"/>
    </w:rPr>
  </w:style>
  <w:style w:type="paragraph" w:customStyle="1" w:styleId="Standard">
    <w:name w:val="Standard"/>
    <w:link w:val="StandardZnak"/>
    <w:qFormat/>
    <w:rsid w:val="000266EE"/>
    <w:pPr>
      <w:widowControl w:val="0"/>
      <w:autoSpaceDE w:val="0"/>
      <w:autoSpaceDN w:val="0"/>
      <w:adjustRightInd w:val="0"/>
      <w:ind w:left="833" w:hanging="720"/>
      <w:jc w:val="both"/>
    </w:pPr>
    <w:rPr>
      <w:sz w:val="24"/>
      <w:szCs w:val="24"/>
    </w:rPr>
  </w:style>
  <w:style w:type="character" w:customStyle="1" w:styleId="StandardZnak">
    <w:name w:val="Standard Znak"/>
    <w:link w:val="Standard"/>
    <w:rsid w:val="000266EE"/>
    <w:rPr>
      <w:sz w:val="24"/>
      <w:szCs w:val="24"/>
      <w:lang w:bidi="ar-SA"/>
    </w:rPr>
  </w:style>
  <w:style w:type="character" w:customStyle="1" w:styleId="Nagwek4Znak">
    <w:name w:val="Nagłówek 4 Znak"/>
    <w:rsid w:val="007F4DE1"/>
    <w:rPr>
      <w:b/>
      <w:bCs/>
      <w:color w:val="0000FF"/>
      <w:sz w:val="24"/>
      <w:szCs w:val="24"/>
      <w:lang w:val="pl-PL" w:eastAsia="ar-SA" w:bidi="ar-SA"/>
    </w:rPr>
  </w:style>
  <w:style w:type="character" w:styleId="Hipercze">
    <w:name w:val="Hyperlink"/>
    <w:uiPriority w:val="99"/>
    <w:rsid w:val="007F4DE1"/>
    <w:rPr>
      <w:color w:val="0000FF"/>
      <w:u w:val="single"/>
    </w:rPr>
  </w:style>
  <w:style w:type="character" w:customStyle="1" w:styleId="NagwekZnak">
    <w:name w:val="Nagłówek Znak"/>
    <w:uiPriority w:val="99"/>
    <w:rsid w:val="007F4DE1"/>
    <w:rPr>
      <w:sz w:val="24"/>
      <w:szCs w:val="24"/>
      <w:lang w:val="pl-PL" w:eastAsia="ar-SA" w:bidi="ar-SA"/>
    </w:rPr>
  </w:style>
  <w:style w:type="character" w:customStyle="1" w:styleId="StopkaZnak">
    <w:name w:val="Stopka Znak"/>
    <w:uiPriority w:val="99"/>
    <w:rsid w:val="007F4DE1"/>
    <w:rPr>
      <w:sz w:val="24"/>
      <w:szCs w:val="24"/>
      <w:lang w:val="pl-PL" w:eastAsia="ar-SA" w:bidi="ar-SA"/>
    </w:rPr>
  </w:style>
  <w:style w:type="character" w:customStyle="1" w:styleId="TekstpodstawowyZnak">
    <w:name w:val="Tekst podstawowy Znak"/>
    <w:uiPriority w:val="99"/>
    <w:rsid w:val="007F4DE1"/>
    <w:rPr>
      <w:rFonts w:ascii="Arial" w:hAnsi="Arial" w:cs="Arial"/>
      <w:b/>
      <w:bCs/>
      <w:lang w:val="pl-PL" w:eastAsia="ar-SA" w:bidi="ar-SA"/>
    </w:rPr>
  </w:style>
  <w:style w:type="character" w:customStyle="1" w:styleId="TekstpodstawowywcityZnak">
    <w:name w:val="Tekst podstawowy wcięty Znak"/>
    <w:rsid w:val="007F4DE1"/>
    <w:rPr>
      <w:b/>
      <w:bCs/>
      <w:color w:val="0000FF"/>
      <w:sz w:val="24"/>
      <w:szCs w:val="24"/>
      <w:lang w:val="pl-PL" w:eastAsia="ar-SA" w:bidi="ar-SA"/>
    </w:rPr>
  </w:style>
  <w:style w:type="character" w:customStyle="1" w:styleId="Tekstpodstawowy2Znak">
    <w:name w:val="Tekst podstawowy 2 Znak"/>
    <w:rsid w:val="007F4DE1"/>
    <w:rPr>
      <w:rFonts w:ascii="Arial" w:hAnsi="Arial" w:cs="Arial"/>
      <w:lang w:val="pl-PL" w:eastAsia="ar-SA" w:bidi="ar-SA"/>
    </w:rPr>
  </w:style>
  <w:style w:type="character" w:styleId="Numerstrony">
    <w:name w:val="page number"/>
    <w:basedOn w:val="Domylnaczcionkaakapitu1"/>
    <w:rsid w:val="007F4DE1"/>
  </w:style>
  <w:style w:type="character" w:customStyle="1" w:styleId="Znakiprzypiswkocowych">
    <w:name w:val="Znaki przypisów końcowych"/>
    <w:rsid w:val="007F4DE1"/>
    <w:rPr>
      <w:vertAlign w:val="superscript"/>
    </w:rPr>
  </w:style>
  <w:style w:type="character" w:customStyle="1" w:styleId="Odwoaniedokomentarza1">
    <w:name w:val="Odwołanie do komentarza1"/>
    <w:rsid w:val="007F4DE1"/>
    <w:rPr>
      <w:sz w:val="16"/>
      <w:szCs w:val="16"/>
    </w:rPr>
  </w:style>
  <w:style w:type="character" w:customStyle="1" w:styleId="FontStyle25">
    <w:name w:val="Font Style25"/>
    <w:rsid w:val="007F4DE1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26">
    <w:name w:val="Font Style26"/>
    <w:rsid w:val="007F4DE1"/>
    <w:rPr>
      <w:rFonts w:ascii="Times New Roman" w:hAnsi="Times New Roman" w:cs="Times New Roman"/>
      <w:color w:val="000000"/>
      <w:sz w:val="20"/>
      <w:szCs w:val="20"/>
    </w:rPr>
  </w:style>
  <w:style w:type="character" w:customStyle="1" w:styleId="Znakinumeracji">
    <w:name w:val="Znaki numeracji"/>
    <w:rsid w:val="007F4DE1"/>
    <w:rPr>
      <w:b/>
      <w:bCs/>
    </w:rPr>
  </w:style>
  <w:style w:type="paragraph" w:customStyle="1" w:styleId="Nagwek10">
    <w:name w:val="Nagłówek1"/>
    <w:basedOn w:val="Normalny"/>
    <w:next w:val="Tekstpodstawowy"/>
    <w:rsid w:val="007F4DE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rsid w:val="007F4DE1"/>
    <w:pPr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Lista">
    <w:name w:val="List"/>
    <w:basedOn w:val="Tekstpodstawowy"/>
    <w:uiPriority w:val="99"/>
    <w:rsid w:val="007F4DE1"/>
  </w:style>
  <w:style w:type="paragraph" w:customStyle="1" w:styleId="Podpis1">
    <w:name w:val="Podpis1"/>
    <w:basedOn w:val="Normalny"/>
    <w:rsid w:val="007F4DE1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Indeks">
    <w:name w:val="Indeks"/>
    <w:basedOn w:val="Normalny"/>
    <w:rsid w:val="007F4DE1"/>
    <w:pPr>
      <w:suppressLineNumbers/>
    </w:pPr>
    <w:rPr>
      <w:rFonts w:ascii="Arial" w:hAnsi="Arial" w:cs="Arial"/>
    </w:rPr>
  </w:style>
  <w:style w:type="paragraph" w:styleId="Nagwek">
    <w:name w:val="header"/>
    <w:aliases w:val="Nagłówek strony nieparzystej"/>
    <w:basedOn w:val="Normalny"/>
    <w:link w:val="NagwekZnak1"/>
    <w:uiPriority w:val="99"/>
    <w:rsid w:val="007F4DE1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aliases w:val="Nagłówek strony nieparzystej Znak"/>
    <w:link w:val="Nagwek"/>
    <w:uiPriority w:val="99"/>
    <w:rsid w:val="00400FD7"/>
    <w:rPr>
      <w:sz w:val="24"/>
      <w:szCs w:val="24"/>
      <w:lang w:eastAsia="ar-SA"/>
    </w:rPr>
  </w:style>
  <w:style w:type="paragraph" w:styleId="Stopka">
    <w:name w:val="footer"/>
    <w:basedOn w:val="Normalny"/>
    <w:uiPriority w:val="99"/>
    <w:rsid w:val="007F4DE1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7F4DE1"/>
    <w:pPr>
      <w:ind w:left="60"/>
    </w:pPr>
    <w:rPr>
      <w:b/>
      <w:bCs/>
      <w:color w:val="0000FF"/>
    </w:rPr>
  </w:style>
  <w:style w:type="paragraph" w:customStyle="1" w:styleId="Tekstpodstawowy21">
    <w:name w:val="Tekst podstawowy 21"/>
    <w:basedOn w:val="Normalny"/>
    <w:rsid w:val="007F4DE1"/>
    <w:pPr>
      <w:jc w:val="both"/>
    </w:pPr>
    <w:rPr>
      <w:rFonts w:ascii="Arial" w:hAnsi="Arial" w:cs="Arial"/>
      <w:sz w:val="20"/>
      <w:szCs w:val="20"/>
    </w:rPr>
  </w:style>
  <w:style w:type="paragraph" w:styleId="Tekstprzypisukocowego">
    <w:name w:val="endnote text"/>
    <w:basedOn w:val="Normalny"/>
    <w:rsid w:val="007F4DE1"/>
    <w:rPr>
      <w:sz w:val="20"/>
      <w:szCs w:val="20"/>
    </w:rPr>
  </w:style>
  <w:style w:type="paragraph" w:customStyle="1" w:styleId="Tekstkomentarza1">
    <w:name w:val="Tekst komentarza1"/>
    <w:basedOn w:val="Normalny"/>
    <w:rsid w:val="007F4DE1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7F4DE1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410172"/>
    <w:rPr>
      <w:b/>
      <w:bCs/>
      <w:lang w:eastAsia="ar-SA"/>
    </w:rPr>
  </w:style>
  <w:style w:type="paragraph" w:styleId="Tekstdymka">
    <w:name w:val="Balloon Text"/>
    <w:basedOn w:val="Normalny"/>
    <w:link w:val="TekstdymkaZnak"/>
    <w:uiPriority w:val="99"/>
    <w:rsid w:val="007F4DE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410172"/>
    <w:rPr>
      <w:rFonts w:ascii="Tahoma" w:hAnsi="Tahoma" w:cs="Tahoma"/>
      <w:sz w:val="16"/>
      <w:szCs w:val="16"/>
      <w:lang w:eastAsia="ar-SA"/>
    </w:rPr>
  </w:style>
  <w:style w:type="paragraph" w:customStyle="1" w:styleId="Mapadokumentu1">
    <w:name w:val="Mapa dokumentu1"/>
    <w:basedOn w:val="Normalny"/>
    <w:rsid w:val="007F4DE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aliases w:val="CW_Lista,L1,Numerowanie,Akapit z listą5,Kolorowa lista — akcent 11,Preambuła,Akapit z listą BS,Bulleted list,Odstavec,Podsis rysunku,T_SZ_List Paragraph,sw tekst,maz_wyliczenie,opis dzialania,K-P_odwolanie,A_wyliczenie,normalny tekst,lp1"/>
    <w:basedOn w:val="Normalny"/>
    <w:link w:val="AkapitzlistZnak"/>
    <w:uiPriority w:val="34"/>
    <w:qFormat/>
    <w:rsid w:val="007F4DE1"/>
    <w:pPr>
      <w:ind w:left="708"/>
    </w:pPr>
  </w:style>
  <w:style w:type="character" w:customStyle="1" w:styleId="AkapitzlistZnak">
    <w:name w:val="Akapit z listą Znak"/>
    <w:aliases w:val="CW_Lista Znak,L1 Znak,Numerowanie Znak,Akapit z listą5 Znak,Kolorowa lista — akcent 11 Znak,Preambuła Znak,Akapit z listą BS Znak,Bulleted list Znak,Odstavec Znak,Podsis rysunku Znak,T_SZ_List Paragraph Znak,sw tekst Znak,lp1 Znak"/>
    <w:link w:val="Akapitzlist"/>
    <w:uiPriority w:val="34"/>
    <w:qFormat/>
    <w:rsid w:val="006D52DB"/>
    <w:rPr>
      <w:sz w:val="24"/>
      <w:szCs w:val="24"/>
      <w:lang w:eastAsia="ar-SA"/>
    </w:rPr>
  </w:style>
  <w:style w:type="paragraph" w:customStyle="1" w:styleId="Style1">
    <w:name w:val="Style1"/>
    <w:basedOn w:val="Normalny"/>
    <w:rsid w:val="007F4DE1"/>
    <w:pPr>
      <w:widowControl w:val="0"/>
      <w:autoSpaceDE w:val="0"/>
      <w:spacing w:line="250" w:lineRule="exact"/>
      <w:jc w:val="both"/>
    </w:pPr>
  </w:style>
  <w:style w:type="paragraph" w:customStyle="1" w:styleId="Style3">
    <w:name w:val="Style3"/>
    <w:basedOn w:val="Normalny"/>
    <w:uiPriority w:val="99"/>
    <w:rsid w:val="007F4DE1"/>
    <w:pPr>
      <w:widowControl w:val="0"/>
      <w:autoSpaceDE w:val="0"/>
    </w:pPr>
  </w:style>
  <w:style w:type="paragraph" w:customStyle="1" w:styleId="Style4">
    <w:name w:val="Style4"/>
    <w:basedOn w:val="Normalny"/>
    <w:uiPriority w:val="99"/>
    <w:rsid w:val="007F4DE1"/>
    <w:pPr>
      <w:widowControl w:val="0"/>
      <w:autoSpaceDE w:val="0"/>
      <w:spacing w:line="259" w:lineRule="exact"/>
      <w:jc w:val="center"/>
    </w:pPr>
  </w:style>
  <w:style w:type="paragraph" w:customStyle="1" w:styleId="Style5">
    <w:name w:val="Style5"/>
    <w:basedOn w:val="Normalny"/>
    <w:rsid w:val="007F4DE1"/>
    <w:pPr>
      <w:widowControl w:val="0"/>
      <w:autoSpaceDE w:val="0"/>
      <w:spacing w:line="250" w:lineRule="exact"/>
      <w:jc w:val="both"/>
    </w:pPr>
  </w:style>
  <w:style w:type="paragraph" w:customStyle="1" w:styleId="Style10">
    <w:name w:val="Style10"/>
    <w:basedOn w:val="Normalny"/>
    <w:uiPriority w:val="99"/>
    <w:rsid w:val="007F4DE1"/>
    <w:pPr>
      <w:widowControl w:val="0"/>
      <w:autoSpaceDE w:val="0"/>
      <w:spacing w:line="252" w:lineRule="exact"/>
      <w:ind w:hanging="331"/>
      <w:jc w:val="both"/>
    </w:pPr>
  </w:style>
  <w:style w:type="paragraph" w:customStyle="1" w:styleId="Style21">
    <w:name w:val="Style21"/>
    <w:basedOn w:val="Normalny"/>
    <w:rsid w:val="007F4DE1"/>
    <w:pPr>
      <w:widowControl w:val="0"/>
      <w:autoSpaceDE w:val="0"/>
    </w:pPr>
  </w:style>
  <w:style w:type="paragraph" w:customStyle="1" w:styleId="Style17">
    <w:name w:val="Style17"/>
    <w:basedOn w:val="Normalny"/>
    <w:rsid w:val="007F4DE1"/>
    <w:pPr>
      <w:widowControl w:val="0"/>
      <w:autoSpaceDE w:val="0"/>
    </w:pPr>
  </w:style>
  <w:style w:type="paragraph" w:customStyle="1" w:styleId="Style18">
    <w:name w:val="Style18"/>
    <w:basedOn w:val="Normalny"/>
    <w:rsid w:val="007F4DE1"/>
    <w:pPr>
      <w:widowControl w:val="0"/>
      <w:autoSpaceDE w:val="0"/>
    </w:pPr>
  </w:style>
  <w:style w:type="paragraph" w:customStyle="1" w:styleId="ZnakZnak1ZnakZnakZnakZnak">
    <w:name w:val="Znak Znak1 Znak Znak Znak Znak"/>
    <w:basedOn w:val="Normalny"/>
    <w:rsid w:val="007F4DE1"/>
    <w:rPr>
      <w:sz w:val="20"/>
      <w:szCs w:val="20"/>
    </w:rPr>
  </w:style>
  <w:style w:type="paragraph" w:customStyle="1" w:styleId="Default">
    <w:name w:val="Default"/>
    <w:rsid w:val="007F4DE1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7F4DE1"/>
    <w:pPr>
      <w:suppressLineNumbers/>
    </w:pPr>
  </w:style>
  <w:style w:type="paragraph" w:customStyle="1" w:styleId="Nagwektabeli">
    <w:name w:val="Nagłówek tabeli"/>
    <w:basedOn w:val="Zawartotabeli"/>
    <w:rsid w:val="007F4DE1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7F4DE1"/>
  </w:style>
  <w:style w:type="paragraph" w:styleId="Tekstpodstawowy2">
    <w:name w:val="Body Text 2"/>
    <w:basedOn w:val="Normalny"/>
    <w:rsid w:val="00FD6190"/>
    <w:pPr>
      <w:spacing w:after="120" w:line="480" w:lineRule="auto"/>
    </w:pPr>
  </w:style>
  <w:style w:type="paragraph" w:customStyle="1" w:styleId="ZnakZnak1">
    <w:name w:val="Znak Znak1"/>
    <w:basedOn w:val="Normalny"/>
    <w:rsid w:val="00E03A5E"/>
    <w:pPr>
      <w:suppressAutoHyphens w:val="0"/>
    </w:pPr>
    <w:rPr>
      <w:rFonts w:ascii="Arial" w:hAnsi="Arial" w:cs="Arial"/>
      <w:lang w:eastAsia="pl-PL"/>
    </w:rPr>
  </w:style>
  <w:style w:type="paragraph" w:customStyle="1" w:styleId="ZnakZnak">
    <w:name w:val="Znak Znak"/>
    <w:basedOn w:val="Normalny"/>
    <w:rsid w:val="009B59AA"/>
    <w:pPr>
      <w:suppressAutoHyphens w:val="0"/>
    </w:pPr>
    <w:rPr>
      <w:sz w:val="20"/>
      <w:szCs w:val="20"/>
      <w:lang w:eastAsia="pl-PL"/>
    </w:rPr>
  </w:style>
  <w:style w:type="paragraph" w:customStyle="1" w:styleId="ZnakZnak0">
    <w:name w:val="Znak Znak"/>
    <w:basedOn w:val="Normalny"/>
    <w:rsid w:val="006527D1"/>
    <w:pPr>
      <w:suppressAutoHyphens w:val="0"/>
    </w:pPr>
    <w:rPr>
      <w:sz w:val="20"/>
      <w:szCs w:val="20"/>
      <w:lang w:eastAsia="pl-PL"/>
    </w:rPr>
  </w:style>
  <w:style w:type="character" w:customStyle="1" w:styleId="FontStyle16">
    <w:name w:val="Font Style16"/>
    <w:uiPriority w:val="99"/>
    <w:rsid w:val="003016BB"/>
    <w:rPr>
      <w:rFonts w:ascii="Arial" w:hAnsi="Arial" w:cs="Arial"/>
      <w:b/>
      <w:bCs/>
      <w:color w:val="000000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0233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D0233"/>
    <w:rPr>
      <w:rFonts w:ascii="Calibri" w:eastAsia="Calibri" w:hAnsi="Calibri"/>
      <w:lang w:eastAsia="en-US"/>
    </w:rPr>
  </w:style>
  <w:style w:type="paragraph" w:customStyle="1" w:styleId="ZnakZnak1Znak">
    <w:name w:val="Znak Znak1 Znak"/>
    <w:basedOn w:val="Normalny"/>
    <w:rsid w:val="00006C2F"/>
    <w:pPr>
      <w:suppressAutoHyphens w:val="0"/>
    </w:pPr>
    <w:rPr>
      <w:rFonts w:ascii="Arial" w:hAnsi="Arial" w:cs="Arial"/>
      <w:lang w:eastAsia="pl-PL"/>
    </w:rPr>
  </w:style>
  <w:style w:type="character" w:customStyle="1" w:styleId="fontstyle260">
    <w:name w:val="fontstyle26"/>
    <w:basedOn w:val="Domylnaczcionkaakapitu"/>
    <w:rsid w:val="00AF7F38"/>
  </w:style>
  <w:style w:type="character" w:customStyle="1" w:styleId="FontStyle18">
    <w:name w:val="Font Style18"/>
    <w:uiPriority w:val="99"/>
    <w:rsid w:val="0004439F"/>
    <w:rPr>
      <w:rFonts w:ascii="Times New Roman" w:hAnsi="Times New Roman" w:cs="Times New Roman"/>
      <w:color w:val="000000"/>
      <w:sz w:val="22"/>
      <w:szCs w:val="22"/>
    </w:rPr>
  </w:style>
  <w:style w:type="character" w:customStyle="1" w:styleId="Nierozpoznanawzmianka1">
    <w:name w:val="Nierozpoznana wzmianka1"/>
    <w:uiPriority w:val="99"/>
    <w:semiHidden/>
    <w:unhideWhenUsed/>
    <w:rsid w:val="006D52DB"/>
    <w:rPr>
      <w:color w:val="605E5C"/>
      <w:shd w:val="clear" w:color="auto" w:fill="E1DFDD"/>
    </w:rPr>
  </w:style>
  <w:style w:type="character" w:customStyle="1" w:styleId="width100prc">
    <w:name w:val="width100prc"/>
    <w:rsid w:val="000152D1"/>
  </w:style>
  <w:style w:type="character" w:customStyle="1" w:styleId="alb">
    <w:name w:val="a_lb"/>
    <w:basedOn w:val="Domylnaczcionkaakapitu"/>
    <w:rsid w:val="00DC2DC1"/>
  </w:style>
  <w:style w:type="character" w:styleId="Uwydatnienie">
    <w:name w:val="Emphasis"/>
    <w:uiPriority w:val="20"/>
    <w:qFormat/>
    <w:rsid w:val="00DC2DC1"/>
    <w:rPr>
      <w:i/>
      <w:iCs/>
    </w:rPr>
  </w:style>
  <w:style w:type="character" w:customStyle="1" w:styleId="fn-ref">
    <w:name w:val="fn-ref"/>
    <w:basedOn w:val="Domylnaczcionkaakapitu"/>
    <w:rsid w:val="00AE3EFF"/>
  </w:style>
  <w:style w:type="paragraph" w:styleId="Tekstpodstawowy3">
    <w:name w:val="Body Text 3"/>
    <w:basedOn w:val="Normalny"/>
    <w:link w:val="Tekstpodstawowy3Znak"/>
    <w:unhideWhenUsed/>
    <w:rsid w:val="00BD3CB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BD3CBF"/>
    <w:rPr>
      <w:sz w:val="16"/>
      <w:szCs w:val="16"/>
      <w:lang w:eastAsia="ar-SA"/>
    </w:rPr>
  </w:style>
  <w:style w:type="character" w:customStyle="1" w:styleId="FontStyle23">
    <w:name w:val="Font Style23"/>
    <w:rsid w:val="002332A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Normalny"/>
    <w:qFormat/>
    <w:rsid w:val="002332AB"/>
    <w:pPr>
      <w:suppressAutoHyphens w:val="0"/>
      <w:spacing w:before="100" w:after="100"/>
    </w:pPr>
    <w:rPr>
      <w:rFonts w:ascii="Liberation Serif" w:hAnsi="Liberation Serif" w:cs="Mangal"/>
      <w:b/>
      <w:bCs/>
      <w:kern w:val="2"/>
      <w:sz w:val="20"/>
      <w:szCs w:val="20"/>
      <w:lang w:eastAsia="zh-CN" w:bidi="hi-IN"/>
    </w:rPr>
  </w:style>
  <w:style w:type="paragraph" w:customStyle="1" w:styleId="ZnakZnakZnakZnakZnakZnak">
    <w:name w:val="Znak Znak Znak Znak Znak Znak"/>
    <w:basedOn w:val="Normalny"/>
    <w:rsid w:val="00C24B78"/>
    <w:pPr>
      <w:suppressAutoHyphens w:val="0"/>
    </w:pPr>
    <w:rPr>
      <w:sz w:val="20"/>
      <w:szCs w:val="20"/>
      <w:lang w:eastAsia="pl-PL"/>
    </w:rPr>
  </w:style>
  <w:style w:type="paragraph" w:customStyle="1" w:styleId="Style6">
    <w:name w:val="Style6"/>
    <w:basedOn w:val="Normalny"/>
    <w:uiPriority w:val="99"/>
    <w:rsid w:val="00D67F4F"/>
    <w:pPr>
      <w:widowControl w:val="0"/>
      <w:suppressAutoHyphens w:val="0"/>
      <w:autoSpaceDE w:val="0"/>
      <w:autoSpaceDN w:val="0"/>
      <w:adjustRightInd w:val="0"/>
      <w:spacing w:line="274" w:lineRule="exact"/>
    </w:pPr>
    <w:rPr>
      <w:rFonts w:ascii="Candara" w:hAnsi="Candara" w:cs="Candara"/>
      <w:lang w:eastAsia="pl-PL"/>
    </w:rPr>
  </w:style>
  <w:style w:type="paragraph" w:customStyle="1" w:styleId="Style8">
    <w:name w:val="Style8"/>
    <w:basedOn w:val="Normalny"/>
    <w:uiPriority w:val="99"/>
    <w:rsid w:val="00D67F4F"/>
    <w:pPr>
      <w:widowControl w:val="0"/>
      <w:suppressAutoHyphens w:val="0"/>
      <w:autoSpaceDE w:val="0"/>
      <w:autoSpaceDN w:val="0"/>
      <w:adjustRightInd w:val="0"/>
      <w:spacing w:line="377" w:lineRule="exact"/>
      <w:jc w:val="both"/>
    </w:pPr>
    <w:rPr>
      <w:rFonts w:ascii="Candara" w:hAnsi="Candara" w:cs="Candara"/>
      <w:lang w:eastAsia="pl-PL"/>
    </w:rPr>
  </w:style>
  <w:style w:type="paragraph" w:customStyle="1" w:styleId="Style9">
    <w:name w:val="Style9"/>
    <w:basedOn w:val="Normalny"/>
    <w:uiPriority w:val="99"/>
    <w:rsid w:val="00D67F4F"/>
    <w:pPr>
      <w:widowControl w:val="0"/>
      <w:suppressAutoHyphens w:val="0"/>
      <w:autoSpaceDE w:val="0"/>
      <w:autoSpaceDN w:val="0"/>
      <w:adjustRightInd w:val="0"/>
      <w:spacing w:line="377" w:lineRule="exact"/>
      <w:ind w:hanging="362"/>
    </w:pPr>
    <w:rPr>
      <w:rFonts w:ascii="Candara" w:hAnsi="Candara" w:cs="Candara"/>
      <w:lang w:eastAsia="pl-PL"/>
    </w:rPr>
  </w:style>
  <w:style w:type="character" w:customStyle="1" w:styleId="FontStyle15">
    <w:name w:val="Font Style15"/>
    <w:uiPriority w:val="99"/>
    <w:rsid w:val="00D67F4F"/>
    <w:rPr>
      <w:rFonts w:ascii="Arial" w:hAnsi="Arial" w:cs="Arial"/>
      <w:b/>
      <w:bCs/>
      <w:color w:val="000000"/>
      <w:sz w:val="26"/>
      <w:szCs w:val="26"/>
    </w:rPr>
  </w:style>
  <w:style w:type="character" w:customStyle="1" w:styleId="FontStyle17">
    <w:name w:val="Font Style17"/>
    <w:uiPriority w:val="99"/>
    <w:rsid w:val="00D67F4F"/>
    <w:rPr>
      <w:rFonts w:ascii="Arial" w:hAnsi="Arial" w:cs="Arial"/>
      <w:color w:val="000000"/>
      <w:sz w:val="22"/>
      <w:szCs w:val="22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00FD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400FD7"/>
    <w:rPr>
      <w:sz w:val="24"/>
      <w:szCs w:val="24"/>
      <w:lang w:eastAsia="ar-SA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00FD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400FD7"/>
    <w:rPr>
      <w:sz w:val="16"/>
      <w:szCs w:val="16"/>
      <w:lang w:eastAsia="ar-SA"/>
    </w:rPr>
  </w:style>
  <w:style w:type="paragraph" w:styleId="Tytu">
    <w:name w:val="Title"/>
    <w:basedOn w:val="Normalny"/>
    <w:link w:val="TytuZnak"/>
    <w:qFormat/>
    <w:rsid w:val="00400FD7"/>
    <w:pPr>
      <w:suppressAutoHyphens w:val="0"/>
      <w:jc w:val="center"/>
    </w:pPr>
    <w:rPr>
      <w:rFonts w:ascii="Bookman Old Style" w:hAnsi="Bookman Old Style"/>
      <w:sz w:val="28"/>
      <w:szCs w:val="20"/>
    </w:rPr>
  </w:style>
  <w:style w:type="character" w:customStyle="1" w:styleId="TytuZnak">
    <w:name w:val="Tytuł Znak"/>
    <w:link w:val="Tytu"/>
    <w:rsid w:val="00400FD7"/>
    <w:rPr>
      <w:rFonts w:ascii="Bookman Old Style" w:hAnsi="Bookman Old Style"/>
      <w:sz w:val="28"/>
    </w:rPr>
  </w:style>
  <w:style w:type="paragraph" w:customStyle="1" w:styleId="Textbody">
    <w:name w:val="Text body"/>
    <w:basedOn w:val="Standard"/>
    <w:rsid w:val="000266EE"/>
    <w:pPr>
      <w:suppressAutoHyphens/>
      <w:autoSpaceDE/>
      <w:adjustRightInd/>
      <w:spacing w:after="120"/>
      <w:ind w:left="0" w:firstLine="0"/>
      <w:jc w:val="left"/>
      <w:textAlignment w:val="baseline"/>
    </w:pPr>
    <w:rPr>
      <w:rFonts w:eastAsia="SimSun" w:cs="Arial"/>
      <w:kern w:val="3"/>
      <w:lang w:eastAsia="zh-CN" w:bidi="hi-IN"/>
    </w:rPr>
  </w:style>
  <w:style w:type="paragraph" w:customStyle="1" w:styleId="Stopka1">
    <w:name w:val="Stopka1"/>
    <w:basedOn w:val="Standard"/>
    <w:rsid w:val="000266EE"/>
    <w:pPr>
      <w:tabs>
        <w:tab w:val="center" w:pos="4536"/>
        <w:tab w:val="right" w:pos="9072"/>
      </w:tabs>
      <w:suppressAutoHyphens/>
      <w:autoSpaceDE/>
      <w:adjustRightInd/>
      <w:ind w:left="0" w:firstLine="0"/>
      <w:jc w:val="left"/>
      <w:textAlignment w:val="baseline"/>
    </w:pPr>
    <w:rPr>
      <w:rFonts w:eastAsia="SimSun" w:cs="Arial"/>
      <w:kern w:val="3"/>
      <w:lang w:eastAsia="zh-CN" w:bidi="hi-IN"/>
    </w:rPr>
  </w:style>
  <w:style w:type="paragraph" w:customStyle="1" w:styleId="kpunkciki">
    <w:name w:val="k punkciki"/>
    <w:basedOn w:val="Normalny"/>
    <w:rsid w:val="00305BC5"/>
    <w:pPr>
      <w:tabs>
        <w:tab w:val="num" w:pos="0"/>
      </w:tabs>
      <w:suppressAutoHyphens w:val="0"/>
      <w:spacing w:line="180" w:lineRule="atLeast"/>
      <w:ind w:left="432" w:hanging="432"/>
      <w:jc w:val="both"/>
    </w:pPr>
    <w:rPr>
      <w:rFonts w:ascii="Tahoma" w:hAnsi="Tahoma"/>
      <w:sz w:val="20"/>
      <w:szCs w:val="20"/>
      <w:lang w:eastAsia="pl-PL"/>
    </w:rPr>
  </w:style>
  <w:style w:type="paragraph" w:styleId="Bezodstpw">
    <w:name w:val="No Spacing"/>
    <w:uiPriority w:val="1"/>
    <w:qFormat/>
    <w:rsid w:val="00305BC5"/>
    <w:rPr>
      <w:sz w:val="24"/>
    </w:rPr>
  </w:style>
  <w:style w:type="character" w:styleId="Pogrubienie">
    <w:name w:val="Strong"/>
    <w:uiPriority w:val="22"/>
    <w:qFormat/>
    <w:rsid w:val="00305BC5"/>
    <w:rPr>
      <w:b/>
      <w:bCs/>
    </w:rPr>
  </w:style>
  <w:style w:type="paragraph" w:styleId="NormalnyWeb">
    <w:name w:val="Normal (Web)"/>
    <w:basedOn w:val="Normalny"/>
    <w:uiPriority w:val="99"/>
    <w:unhideWhenUsed/>
    <w:rsid w:val="00F25DD6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Bezformatowania">
    <w:name w:val="Bez formatowania"/>
    <w:rsid w:val="00F25DD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Helvetica" w:eastAsia="Arial Unicode MS" w:hAnsi="Helvetica" w:cs="Arial Unicode MS"/>
      <w:color w:val="000000"/>
      <w:sz w:val="24"/>
      <w:szCs w:val="24"/>
      <w:u w:color="000000"/>
      <w:lang w:eastAsia="zh-CN" w:bidi="hi-IN"/>
    </w:rPr>
  </w:style>
  <w:style w:type="paragraph" w:customStyle="1" w:styleId="SP17122906">
    <w:name w:val="SP.17.122906"/>
    <w:basedOn w:val="Normalny"/>
    <w:rsid w:val="00F25DD6"/>
    <w:pPr>
      <w:suppressAutoHyphens w:val="0"/>
    </w:pPr>
    <w:rPr>
      <w:rFonts w:ascii="NDKPJE+TimesNewRoman" w:hAnsi="NDKPJE+TimesNewRoman"/>
      <w:snapToGrid w:val="0"/>
      <w:color w:val="000000"/>
      <w:szCs w:val="20"/>
      <w:lang w:eastAsia="pl-PL"/>
    </w:rPr>
  </w:style>
  <w:style w:type="paragraph" w:styleId="Lista2">
    <w:name w:val="List 2"/>
    <w:basedOn w:val="Normalny"/>
    <w:uiPriority w:val="99"/>
    <w:unhideWhenUsed/>
    <w:rsid w:val="00CD6474"/>
    <w:pPr>
      <w:ind w:left="566" w:hanging="283"/>
      <w:contextualSpacing/>
    </w:pPr>
  </w:style>
  <w:style w:type="table" w:styleId="Tabela-Siatka">
    <w:name w:val="Table Grid"/>
    <w:basedOn w:val="Standardowy"/>
    <w:uiPriority w:val="39"/>
    <w:rsid w:val="00CD647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ductweight">
    <w:name w:val="product_weight"/>
    <w:basedOn w:val="Normalny"/>
    <w:rsid w:val="00410172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detailstabparagraph-sc-1hbk472-2">
    <w:name w:val="detailstab__paragraph-sc-1hbk472-2"/>
    <w:basedOn w:val="Normalny"/>
    <w:rsid w:val="00410172"/>
    <w:pPr>
      <w:suppressAutoHyphens w:val="0"/>
      <w:spacing w:before="100" w:beforeAutospacing="1" w:after="100" w:afterAutospacing="1"/>
    </w:pPr>
    <w:rPr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0172"/>
    <w:pPr>
      <w:suppressAutoHyphens w:val="0"/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semiHidden/>
    <w:rsid w:val="00410172"/>
    <w:rPr>
      <w:rFonts w:ascii="Calibri" w:eastAsia="Calibri" w:hAnsi="Calibri"/>
      <w:lang w:eastAsia="en-US"/>
    </w:rPr>
  </w:style>
  <w:style w:type="character" w:customStyle="1" w:styleId="sc-gfxmyg">
    <w:name w:val="sc-gfxmyg"/>
    <w:rsid w:val="00794EDA"/>
  </w:style>
  <w:style w:type="paragraph" w:customStyle="1" w:styleId="Akapitzlist1">
    <w:name w:val="Akapit z listą1"/>
    <w:basedOn w:val="Normalny"/>
    <w:rsid w:val="0099484C"/>
    <w:pPr>
      <w:widowControl w:val="0"/>
      <w:spacing w:after="200" w:line="276" w:lineRule="auto"/>
      <w:ind w:left="720"/>
    </w:pPr>
    <w:rPr>
      <w:rFonts w:ascii="Calibri" w:eastAsia="Calibri" w:hAnsi="Calibri" w:cs="Calibri"/>
      <w:kern w:val="2"/>
      <w:sz w:val="22"/>
      <w:szCs w:val="22"/>
      <w:lang w:eastAsia="zh-CN" w:bidi="hi-IN"/>
    </w:rPr>
  </w:style>
  <w:style w:type="paragraph" w:customStyle="1" w:styleId="Akapitzlist2">
    <w:name w:val="Akapit z listą2"/>
    <w:basedOn w:val="Normalny"/>
    <w:rsid w:val="0099484C"/>
    <w:pPr>
      <w:widowControl w:val="0"/>
      <w:spacing w:after="200" w:line="276" w:lineRule="auto"/>
      <w:ind w:left="720"/>
    </w:pPr>
    <w:rPr>
      <w:rFonts w:ascii="Calibri" w:eastAsia="Calibri" w:hAnsi="Calibri" w:cs="Calibri"/>
      <w:kern w:val="2"/>
      <w:sz w:val="22"/>
      <w:szCs w:val="22"/>
      <w:lang w:eastAsia="zh-CN" w:bidi="hi-IN"/>
    </w:rPr>
  </w:style>
  <w:style w:type="character" w:customStyle="1" w:styleId="markedcontent">
    <w:name w:val="markedcontent"/>
    <w:rsid w:val="0099484C"/>
  </w:style>
  <w:style w:type="character" w:customStyle="1" w:styleId="js-lexicon-link">
    <w:name w:val="js-lexicon-link"/>
    <w:rsid w:val="0099484C"/>
  </w:style>
  <w:style w:type="character" w:customStyle="1" w:styleId="cf4alloption">
    <w:name w:val="cf4all_option"/>
    <w:rsid w:val="0099484C"/>
  </w:style>
  <w:style w:type="character" w:customStyle="1" w:styleId="cf4allcomma">
    <w:name w:val="cf4all_comma"/>
    <w:rsid w:val="0099484C"/>
  </w:style>
  <w:style w:type="paragraph" w:styleId="Listapunktowana2">
    <w:name w:val="List Bullet 2"/>
    <w:basedOn w:val="Normalny"/>
    <w:uiPriority w:val="99"/>
    <w:unhideWhenUsed/>
    <w:rsid w:val="0099484C"/>
    <w:pPr>
      <w:numPr>
        <w:numId w:val="1"/>
      </w:numPr>
      <w:tabs>
        <w:tab w:val="clear" w:pos="643"/>
        <w:tab w:val="num" w:pos="720"/>
      </w:tabs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pl-PL"/>
    </w:rPr>
  </w:style>
  <w:style w:type="paragraph" w:styleId="Lista-kontynuacja">
    <w:name w:val="List Continue"/>
    <w:basedOn w:val="Normalny"/>
    <w:uiPriority w:val="99"/>
    <w:unhideWhenUsed/>
    <w:rsid w:val="0099484C"/>
    <w:pPr>
      <w:suppressAutoHyphens w:val="0"/>
      <w:spacing w:after="120" w:line="276" w:lineRule="auto"/>
      <w:ind w:left="283"/>
      <w:contextualSpacing/>
    </w:pPr>
    <w:rPr>
      <w:rFonts w:ascii="Calibri" w:hAnsi="Calibri"/>
      <w:sz w:val="22"/>
      <w:szCs w:val="22"/>
      <w:lang w:eastAsia="pl-PL"/>
    </w:rPr>
  </w:style>
  <w:style w:type="character" w:customStyle="1" w:styleId="TekstpodstawowyZnak1">
    <w:name w:val="Tekst podstawowy Znak1"/>
    <w:basedOn w:val="Domylnaczcionkaakapitu"/>
    <w:link w:val="Tekstpodstawowy"/>
    <w:rsid w:val="007B1E60"/>
    <w:rPr>
      <w:rFonts w:ascii="Arial" w:hAnsi="Arial" w:cs="Arial"/>
      <w:b/>
      <w:bCs/>
      <w:lang w:eastAsia="ar-SA"/>
    </w:rPr>
  </w:style>
  <w:style w:type="character" w:customStyle="1" w:styleId="attribute-values">
    <w:name w:val="attribute-values"/>
    <w:basedOn w:val="Domylnaczcionkaakapitu"/>
    <w:rsid w:val="00680424"/>
  </w:style>
  <w:style w:type="character" w:customStyle="1" w:styleId="ng-star-inserted">
    <w:name w:val="ng-star-inserted"/>
    <w:basedOn w:val="Domylnaczcionkaakapitu"/>
    <w:rsid w:val="00AF528C"/>
  </w:style>
  <w:style w:type="character" w:customStyle="1" w:styleId="technical-attributesattribute-value--dictionary">
    <w:name w:val="technical-attributes__attribute-value--dictionary"/>
    <w:basedOn w:val="Domylnaczcionkaakapitu"/>
    <w:rsid w:val="00AF528C"/>
  </w:style>
  <w:style w:type="character" w:customStyle="1" w:styleId="item-specitem-data">
    <w:name w:val="item-spec__item-data"/>
    <w:basedOn w:val="Domylnaczcionkaakapitu"/>
    <w:rsid w:val="00AF528C"/>
  </w:style>
  <w:style w:type="character" w:customStyle="1" w:styleId="Nagwek5Znak">
    <w:name w:val="Nagłówek 5 Znak"/>
    <w:basedOn w:val="Domylnaczcionkaakapitu"/>
    <w:link w:val="Nagwek5"/>
    <w:uiPriority w:val="9"/>
    <w:semiHidden/>
    <w:rsid w:val="002F5F4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618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1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121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26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60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35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13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04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0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64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80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305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65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5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5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15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3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35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46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9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9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1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8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8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/>
  <LinksUpToDate>false</LinksUpToDate>
  <CharactersWithSpaces>2242</CharactersWithSpaces>
  <SharedDoc>false</SharedDoc>
  <HLinks>
    <vt:vector size="120" baseType="variant">
      <vt:variant>
        <vt:i4>6946823</vt:i4>
      </vt:variant>
      <vt:variant>
        <vt:i4>60</vt:i4>
      </vt:variant>
      <vt:variant>
        <vt:i4>0</vt:i4>
      </vt:variant>
      <vt:variant>
        <vt:i4>5</vt:i4>
      </vt:variant>
      <vt:variant>
        <vt:lpwstr>https://www.videocardbenchmark.net/gpu_list.php</vt:lpwstr>
      </vt:variant>
      <vt:variant>
        <vt:lpwstr/>
      </vt:variant>
      <vt:variant>
        <vt:i4>196713</vt:i4>
      </vt:variant>
      <vt:variant>
        <vt:i4>57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6946823</vt:i4>
      </vt:variant>
      <vt:variant>
        <vt:i4>54</vt:i4>
      </vt:variant>
      <vt:variant>
        <vt:i4>0</vt:i4>
      </vt:variant>
      <vt:variant>
        <vt:i4>5</vt:i4>
      </vt:variant>
      <vt:variant>
        <vt:lpwstr>https://www.videocardbenchmark.net/gpu_list.php</vt:lpwstr>
      </vt:variant>
      <vt:variant>
        <vt:lpwstr/>
      </vt:variant>
      <vt:variant>
        <vt:i4>196713</vt:i4>
      </vt:variant>
      <vt:variant>
        <vt:i4>51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196713</vt:i4>
      </vt:variant>
      <vt:variant>
        <vt:i4>48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6946823</vt:i4>
      </vt:variant>
      <vt:variant>
        <vt:i4>45</vt:i4>
      </vt:variant>
      <vt:variant>
        <vt:i4>0</vt:i4>
      </vt:variant>
      <vt:variant>
        <vt:i4>5</vt:i4>
      </vt:variant>
      <vt:variant>
        <vt:lpwstr>https://www.videocardbenchmark.net/gpu_list.php</vt:lpwstr>
      </vt:variant>
      <vt:variant>
        <vt:lpwstr/>
      </vt:variant>
      <vt:variant>
        <vt:i4>196713</vt:i4>
      </vt:variant>
      <vt:variant>
        <vt:i4>42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4063246</vt:i4>
      </vt:variant>
      <vt:variant>
        <vt:i4>39</vt:i4>
      </vt:variant>
      <vt:variant>
        <vt:i4>0</vt:i4>
      </vt:variant>
      <vt:variant>
        <vt:i4>5</vt:i4>
      </vt:variant>
      <vt:variant>
        <vt:lpwstr>mailto:iod@ceik.eu</vt:lpwstr>
      </vt:variant>
      <vt:variant>
        <vt:lpwstr/>
      </vt:variant>
      <vt:variant>
        <vt:i4>3276817</vt:i4>
      </vt:variant>
      <vt:variant>
        <vt:i4>36</vt:i4>
      </vt:variant>
      <vt:variant>
        <vt:i4>0</vt:i4>
      </vt:variant>
      <vt:variant>
        <vt:i4>5</vt:i4>
      </vt:variant>
      <vt:variant>
        <vt:lpwstr>mailto:sekretariat@ceik.eu</vt:lpwstr>
      </vt:variant>
      <vt:variant>
        <vt:lpwstr/>
      </vt:variant>
      <vt:variant>
        <vt:i4>1572964</vt:i4>
      </vt:variant>
      <vt:variant>
        <vt:i4>33</vt:i4>
      </vt:variant>
      <vt:variant>
        <vt:i4>0</vt:i4>
      </vt:variant>
      <vt:variant>
        <vt:i4>5</vt:i4>
      </vt:variant>
      <vt:variant>
        <vt:lpwstr>mailto:przemyslaw.bagniewski@ceik.eu</vt:lpwstr>
      </vt:variant>
      <vt:variant>
        <vt:lpwstr/>
      </vt:variant>
      <vt:variant>
        <vt:i4>1835075</vt:i4>
      </vt:variant>
      <vt:variant>
        <vt:i4>27</vt:i4>
      </vt:variant>
      <vt:variant>
        <vt:i4>0</vt:i4>
      </vt:variant>
      <vt:variant>
        <vt:i4>5</vt:i4>
      </vt:variant>
      <vt:variant>
        <vt:lpwstr>http://www.miniportal.uzp.gov.pl/</vt:lpwstr>
      </vt:variant>
      <vt:variant>
        <vt:lpwstr/>
      </vt:variant>
      <vt:variant>
        <vt:i4>1572964</vt:i4>
      </vt:variant>
      <vt:variant>
        <vt:i4>24</vt:i4>
      </vt:variant>
      <vt:variant>
        <vt:i4>0</vt:i4>
      </vt:variant>
      <vt:variant>
        <vt:i4>5</vt:i4>
      </vt:variant>
      <vt:variant>
        <vt:lpwstr>mailto:przemyslaw.bagniewski@ceik.eu</vt:lpwstr>
      </vt:variant>
      <vt:variant>
        <vt:lpwstr/>
      </vt:variant>
      <vt:variant>
        <vt:i4>3342420</vt:i4>
      </vt:variant>
      <vt:variant>
        <vt:i4>21</vt:i4>
      </vt:variant>
      <vt:variant>
        <vt:i4>0</vt:i4>
      </vt:variant>
      <vt:variant>
        <vt:i4>5</vt:i4>
      </vt:variant>
      <vt:variant>
        <vt:lpwstr>mailto:grazyna.grejner@ceik.eu</vt:lpwstr>
      </vt:variant>
      <vt:variant>
        <vt:lpwstr/>
      </vt:variant>
      <vt:variant>
        <vt:i4>6553642</vt:i4>
      </vt:variant>
      <vt:variant>
        <vt:i4>18</vt:i4>
      </vt:variant>
      <vt:variant>
        <vt:i4>0</vt:i4>
      </vt:variant>
      <vt:variant>
        <vt:i4>5</vt:i4>
      </vt:variant>
      <vt:variant>
        <vt:lpwstr>https://epuap.gov.pl/wps/portal</vt:lpwstr>
      </vt:variant>
      <vt:variant>
        <vt:lpwstr/>
      </vt:variant>
      <vt:variant>
        <vt:i4>2949239</vt:i4>
      </vt:variant>
      <vt:variant>
        <vt:i4>15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4456518</vt:i4>
      </vt:variant>
      <vt:variant>
        <vt:i4>12</vt:i4>
      </vt:variant>
      <vt:variant>
        <vt:i4>0</vt:i4>
      </vt:variant>
      <vt:variant>
        <vt:i4>5</vt:i4>
      </vt:variant>
      <vt:variant>
        <vt:lpwstr>https://epuap.gov.pl/wps/portal /</vt:lpwstr>
      </vt:variant>
      <vt:variant>
        <vt:lpwstr/>
      </vt:variant>
      <vt:variant>
        <vt:i4>2949239</vt:i4>
      </vt:variant>
      <vt:variant>
        <vt:i4>9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1572964</vt:i4>
      </vt:variant>
      <vt:variant>
        <vt:i4>6</vt:i4>
      </vt:variant>
      <vt:variant>
        <vt:i4>0</vt:i4>
      </vt:variant>
      <vt:variant>
        <vt:i4>5</vt:i4>
      </vt:variant>
      <vt:variant>
        <vt:lpwstr>mailto:przemyslaw.bagniewski@ceik.eu</vt:lpwstr>
      </vt:variant>
      <vt:variant>
        <vt:lpwstr/>
      </vt:variant>
      <vt:variant>
        <vt:i4>2949239</vt:i4>
      </vt:variant>
      <vt:variant>
        <vt:i4>3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1441795</vt:i4>
      </vt:variant>
      <vt:variant>
        <vt:i4>0</vt:i4>
      </vt:variant>
      <vt:variant>
        <vt:i4>0</vt:i4>
      </vt:variant>
      <vt:variant>
        <vt:i4>5</vt:i4>
      </vt:variant>
      <vt:variant>
        <vt:lpwstr>https://bipceik.warmia.mazury.pl/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glembockae</dc:creator>
  <cp:lastModifiedBy>Przemek</cp:lastModifiedBy>
  <cp:revision>43</cp:revision>
  <cp:lastPrinted>2023-07-27T12:40:00Z</cp:lastPrinted>
  <dcterms:created xsi:type="dcterms:W3CDTF">2025-03-19T12:18:00Z</dcterms:created>
  <dcterms:modified xsi:type="dcterms:W3CDTF">2026-11-02T12:27:00Z</dcterms:modified>
</cp:coreProperties>
</file>